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Style w:val="Grigliatabella"/>
        <w:tblW w:w="3085" w:type="dxa"/>
        <w:tblLook w:val="01E0" w:firstRow="1" w:lastRow="1" w:firstColumn="1" w:lastColumn="1" w:noHBand="0" w:noVBand="0"/>
      </w:tblPr>
      <w:tblGrid>
        <w:gridCol w:w="3085"/>
      </w:tblGrid>
      <w:tr w:rsidR="00C40F3D" w:rsidTr="00222073">
        <w:trPr>
          <w:trHeight w:val="2173"/>
        </w:trPr>
        <w:tc>
          <w:tcPr>
            <w:tcW w:w="3085" w:type="dxa"/>
          </w:tcPr>
          <w:p w:rsidR="00C40F3D" w:rsidRDefault="00C40F3D" w:rsidP="00C40F3D">
            <w:pPr>
              <w:autoSpaceDE w:val="0"/>
              <w:autoSpaceDN w:val="0"/>
              <w:adjustRightIn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MARCA DA BOLLO</w:t>
            </w:r>
          </w:p>
          <w:p w:rsidR="00C40F3D" w:rsidRDefault="00C40F3D" w:rsidP="00C40F3D">
            <w:pPr>
              <w:autoSpaceDE w:val="0"/>
              <w:autoSpaceDN w:val="0"/>
              <w:adjustRightInd w:val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€ 16,00</w:t>
            </w:r>
          </w:p>
        </w:tc>
      </w:tr>
    </w:tbl>
    <w:p w:rsidR="00F74F27" w:rsidRPr="00DA0FBF" w:rsidRDefault="00222073" w:rsidP="00DA0FB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F74F27" w:rsidRPr="00DA0FBF">
        <w:rPr>
          <w:rFonts w:ascii="Arial" w:hAnsi="Arial" w:cs="Arial"/>
        </w:rPr>
        <w:tab/>
        <w:t xml:space="preserve">                       </w:t>
      </w:r>
    </w:p>
    <w:p w:rsidR="00222073" w:rsidRDefault="00222073" w:rsidP="00222073">
      <w:pPr>
        <w:jc w:val="both"/>
        <w:rPr>
          <w:rFonts w:ascii="Arial" w:hAnsi="Arial" w:cs="Arial"/>
          <w:b/>
        </w:rPr>
      </w:pPr>
    </w:p>
    <w:p w:rsidR="00222073" w:rsidRPr="00222073" w:rsidRDefault="00222073" w:rsidP="002F0C9D">
      <w:pPr>
        <w:jc w:val="center"/>
        <w:rPr>
          <w:rFonts w:ascii="Arial" w:hAnsi="Arial" w:cs="Arial"/>
          <w:b/>
        </w:rPr>
      </w:pPr>
      <w:r w:rsidRPr="00222073">
        <w:rPr>
          <w:rFonts w:ascii="Arial" w:hAnsi="Arial" w:cs="Arial"/>
          <w:b/>
        </w:rPr>
        <w:t>MODULO DOMANDA</w:t>
      </w:r>
      <w:r w:rsidR="002F0C9D">
        <w:rPr>
          <w:rFonts w:ascii="Arial" w:hAnsi="Arial" w:cs="Arial"/>
          <w:b/>
        </w:rPr>
        <w:t xml:space="preserve"> DI PARTECIPAZIONE</w:t>
      </w: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  <w:t>Al Sindaco del</w:t>
      </w:r>
      <w:r w:rsidR="00935DB2" w:rsidRPr="00DA0FBF">
        <w:rPr>
          <w:rFonts w:ascii="Arial" w:hAnsi="Arial" w:cs="Arial"/>
        </w:rPr>
        <w:t xml:space="preserve"> </w:t>
      </w:r>
      <w:r w:rsidRPr="00DA0FBF">
        <w:rPr>
          <w:rFonts w:ascii="Arial" w:hAnsi="Arial" w:cs="Arial"/>
        </w:rPr>
        <w:t>Comune di</w:t>
      </w:r>
    </w:p>
    <w:p w:rsidR="00935DB2" w:rsidRPr="00DA0FBF" w:rsidRDefault="00935DB2" w:rsidP="00DA0FBF">
      <w:p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  <w:t>VALTOURNENCHE</w:t>
      </w:r>
    </w:p>
    <w:p w:rsidR="00935DB2" w:rsidRPr="00DA0FBF" w:rsidRDefault="00935DB2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Pr="00DA0FBF">
        <w:rPr>
          <w:rFonts w:ascii="Arial" w:hAnsi="Arial" w:cs="Arial"/>
        </w:rPr>
        <w:tab/>
      </w:r>
      <w:r w:rsidR="00935DB2" w:rsidRPr="00DA0FBF">
        <w:rPr>
          <w:rFonts w:ascii="Arial" w:hAnsi="Arial" w:cs="Arial"/>
        </w:rPr>
        <w:t xml:space="preserve">      </w:t>
      </w:r>
    </w:p>
    <w:p w:rsidR="001821F0" w:rsidRPr="00DA0FBF" w:rsidRDefault="00F74F27" w:rsidP="00DA0FBF">
      <w:pPr>
        <w:jc w:val="both"/>
        <w:rPr>
          <w:rFonts w:ascii="Arial" w:hAnsi="Arial" w:cs="Arial"/>
          <w:b/>
        </w:rPr>
      </w:pPr>
      <w:r w:rsidRPr="00DA0FBF">
        <w:rPr>
          <w:rFonts w:ascii="Arial" w:hAnsi="Arial" w:cs="Arial"/>
          <w:b/>
        </w:rPr>
        <w:t>BANDO PER L’A</w:t>
      </w:r>
      <w:r w:rsidR="001821F0" w:rsidRPr="00DA0FBF">
        <w:rPr>
          <w:rFonts w:ascii="Arial" w:hAnsi="Arial" w:cs="Arial"/>
          <w:b/>
        </w:rPr>
        <w:t xml:space="preserve">FFIDAMENTO DI MANSIONI DI CUSTODIA, </w:t>
      </w:r>
      <w:r w:rsidR="00571F3B">
        <w:rPr>
          <w:rFonts w:ascii="Arial" w:hAnsi="Arial" w:cs="Arial"/>
          <w:b/>
        </w:rPr>
        <w:t xml:space="preserve">DI </w:t>
      </w:r>
      <w:r w:rsidR="001821F0" w:rsidRPr="00DA0FBF">
        <w:rPr>
          <w:rFonts w:ascii="Arial" w:hAnsi="Arial" w:cs="Arial"/>
          <w:b/>
        </w:rPr>
        <w:t>SORVEG</w:t>
      </w:r>
      <w:r w:rsidR="0077623B">
        <w:rPr>
          <w:rFonts w:ascii="Arial" w:hAnsi="Arial" w:cs="Arial"/>
          <w:b/>
        </w:rPr>
        <w:t>LI</w:t>
      </w:r>
      <w:r w:rsidR="001821F0" w:rsidRPr="00DA0FBF">
        <w:rPr>
          <w:rFonts w:ascii="Arial" w:hAnsi="Arial" w:cs="Arial"/>
          <w:b/>
        </w:rPr>
        <w:t xml:space="preserve">ANZA E </w:t>
      </w:r>
      <w:r w:rsidR="00571F3B">
        <w:rPr>
          <w:rFonts w:ascii="Arial" w:hAnsi="Arial" w:cs="Arial"/>
          <w:b/>
        </w:rPr>
        <w:t xml:space="preserve">DI </w:t>
      </w:r>
      <w:r w:rsidR="001821F0" w:rsidRPr="00DA0FBF">
        <w:rPr>
          <w:rFonts w:ascii="Arial" w:hAnsi="Arial" w:cs="Arial"/>
          <w:b/>
        </w:rPr>
        <w:t>PULIZIA POLO SCOLASTICO BREUIL-CERVINIA CON ASSEGNAZIONE DI ALLOGGIO DI SERVIZIO.</w:t>
      </w:r>
    </w:p>
    <w:p w:rsidR="001821F0" w:rsidRPr="00DA0FBF" w:rsidRDefault="001821F0" w:rsidP="00705D4F">
      <w:pPr>
        <w:spacing w:line="480" w:lineRule="auto"/>
        <w:jc w:val="both"/>
        <w:rPr>
          <w:rFonts w:ascii="Arial" w:hAnsi="Arial" w:cs="Arial"/>
          <w:b/>
        </w:rPr>
      </w:pPr>
    </w:p>
    <w:p w:rsidR="00F74F27" w:rsidRPr="00DA0FBF" w:rsidRDefault="00F74F27" w:rsidP="00705D4F">
      <w:pPr>
        <w:spacing w:line="480" w:lineRule="auto"/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Il/La sottoscritto/a ………………………………………………………………</w:t>
      </w:r>
      <w:r w:rsidR="001821F0" w:rsidRPr="00DA0FBF">
        <w:rPr>
          <w:rFonts w:ascii="Arial" w:hAnsi="Arial" w:cs="Arial"/>
        </w:rPr>
        <w:t>……………………….</w:t>
      </w:r>
      <w:r w:rsidRPr="00DA0FBF">
        <w:rPr>
          <w:rFonts w:ascii="Arial" w:hAnsi="Arial" w:cs="Arial"/>
        </w:rPr>
        <w:t xml:space="preserve"> </w:t>
      </w:r>
      <w:proofErr w:type="spellStart"/>
      <w:r w:rsidR="001821F0" w:rsidRPr="00DA0FBF">
        <w:rPr>
          <w:rFonts w:ascii="Arial" w:hAnsi="Arial" w:cs="Arial"/>
        </w:rPr>
        <w:t>c.fisc</w:t>
      </w:r>
      <w:proofErr w:type="spellEnd"/>
      <w:r w:rsidR="001821F0" w:rsidRPr="00DA0FBF">
        <w:rPr>
          <w:rFonts w:ascii="Arial" w:hAnsi="Arial" w:cs="Arial"/>
        </w:rPr>
        <w:t xml:space="preserve">. </w:t>
      </w:r>
      <w:r w:rsidRPr="00DA0FBF">
        <w:rPr>
          <w:rFonts w:ascii="Arial" w:hAnsi="Arial" w:cs="Arial"/>
        </w:rPr>
        <w:t>……………………………………………</w:t>
      </w:r>
      <w:r w:rsidR="00935DB2" w:rsidRPr="00DA0FBF">
        <w:rPr>
          <w:rFonts w:ascii="Arial" w:hAnsi="Arial" w:cs="Arial"/>
        </w:rPr>
        <w:t>……………</w:t>
      </w:r>
      <w:r w:rsidR="001821F0" w:rsidRPr="00DA0FBF">
        <w:rPr>
          <w:rFonts w:ascii="Arial" w:hAnsi="Arial" w:cs="Arial"/>
        </w:rPr>
        <w:t xml:space="preserve"> nato/a a …………</w:t>
      </w:r>
      <w:proofErr w:type="gramStart"/>
      <w:r w:rsidR="001821F0" w:rsidRPr="00DA0FBF">
        <w:rPr>
          <w:rFonts w:ascii="Arial" w:hAnsi="Arial" w:cs="Arial"/>
        </w:rPr>
        <w:t>…….</w:t>
      </w:r>
      <w:proofErr w:type="gramEnd"/>
      <w:r w:rsidR="00935DB2" w:rsidRPr="00DA0FBF">
        <w:rPr>
          <w:rFonts w:ascii="Arial" w:hAnsi="Arial" w:cs="Arial"/>
        </w:rPr>
        <w:t>…………</w:t>
      </w:r>
      <w:r w:rsidRPr="00DA0FBF">
        <w:rPr>
          <w:rFonts w:ascii="Arial" w:hAnsi="Arial" w:cs="Arial"/>
        </w:rPr>
        <w:t>…….. il ……………………</w:t>
      </w:r>
      <w:proofErr w:type="gramStart"/>
      <w:r w:rsidRPr="00DA0FBF">
        <w:rPr>
          <w:rFonts w:ascii="Arial" w:hAnsi="Arial" w:cs="Arial"/>
        </w:rPr>
        <w:t>…</w:t>
      </w:r>
      <w:r w:rsidR="00935DB2" w:rsidRPr="00DA0FBF">
        <w:rPr>
          <w:rFonts w:ascii="Arial" w:hAnsi="Arial" w:cs="Arial"/>
        </w:rPr>
        <w:t>….</w:t>
      </w:r>
      <w:proofErr w:type="gramEnd"/>
      <w:r w:rsidR="00935DB2" w:rsidRPr="00DA0FBF">
        <w:rPr>
          <w:rFonts w:ascii="Arial" w:hAnsi="Arial" w:cs="Arial"/>
        </w:rPr>
        <w:t>.</w:t>
      </w:r>
      <w:r w:rsidR="001821F0" w:rsidRPr="00DA0FBF">
        <w:rPr>
          <w:rFonts w:ascii="Arial" w:hAnsi="Arial" w:cs="Arial"/>
        </w:rPr>
        <w:t xml:space="preserve">   residente a ……………………………………………………………</w:t>
      </w:r>
      <w:r w:rsidRPr="00DA0FBF">
        <w:rPr>
          <w:rFonts w:ascii="Arial" w:hAnsi="Arial" w:cs="Arial"/>
        </w:rPr>
        <w:t xml:space="preserve"> in </w:t>
      </w:r>
      <w:proofErr w:type="spellStart"/>
      <w:proofErr w:type="gramStart"/>
      <w:r w:rsidR="00935DB2" w:rsidRPr="00DA0FBF">
        <w:rPr>
          <w:rFonts w:ascii="Arial" w:hAnsi="Arial" w:cs="Arial"/>
        </w:rPr>
        <w:t>fraz</w:t>
      </w:r>
      <w:proofErr w:type="spellEnd"/>
      <w:r w:rsidR="001821F0" w:rsidRPr="00DA0FBF">
        <w:rPr>
          <w:rFonts w:ascii="Arial" w:hAnsi="Arial" w:cs="Arial"/>
        </w:rPr>
        <w:t>./</w:t>
      </w:r>
      <w:proofErr w:type="gramEnd"/>
      <w:r w:rsidR="001821F0" w:rsidRPr="00DA0FBF">
        <w:rPr>
          <w:rFonts w:ascii="Arial" w:hAnsi="Arial" w:cs="Arial"/>
        </w:rPr>
        <w:t>via  ………………………………………………………………………………………………..…</w:t>
      </w:r>
    </w:p>
    <w:p w:rsidR="00F74F27" w:rsidRPr="00DA0FBF" w:rsidRDefault="00F74F27" w:rsidP="00705D4F">
      <w:pPr>
        <w:spacing w:line="480" w:lineRule="auto"/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 xml:space="preserve">nel Comune di ……………………………………………………………. </w:t>
      </w:r>
      <w:r w:rsidR="001821F0" w:rsidRPr="00DA0FBF">
        <w:rPr>
          <w:rFonts w:ascii="Arial" w:hAnsi="Arial" w:cs="Arial"/>
        </w:rPr>
        <w:t>prov. ……………….. recapito tel. …………………………………… email …………</w:t>
      </w:r>
      <w:proofErr w:type="gramStart"/>
      <w:r w:rsidR="001821F0" w:rsidRPr="00DA0FBF">
        <w:rPr>
          <w:rFonts w:ascii="Arial" w:hAnsi="Arial" w:cs="Arial"/>
        </w:rPr>
        <w:t>…….</w:t>
      </w:r>
      <w:proofErr w:type="gramEnd"/>
      <w:r w:rsidR="001821F0" w:rsidRPr="00DA0FBF">
        <w:rPr>
          <w:rFonts w:ascii="Arial" w:hAnsi="Arial" w:cs="Arial"/>
        </w:rPr>
        <w:t>.</w:t>
      </w:r>
      <w:r w:rsidRPr="00DA0FBF">
        <w:rPr>
          <w:rFonts w:ascii="Arial" w:hAnsi="Arial" w:cs="Arial"/>
        </w:rPr>
        <w:t>………………………………</w:t>
      </w:r>
      <w:r w:rsidR="007B56C5">
        <w:rPr>
          <w:rFonts w:ascii="Arial" w:hAnsi="Arial" w:cs="Arial"/>
        </w:rPr>
        <w:t>...</w:t>
      </w:r>
    </w:p>
    <w:p w:rsidR="002D2A36" w:rsidRDefault="002D2A36" w:rsidP="002D2A36">
      <w:pPr>
        <w:rPr>
          <w:rFonts w:ascii="Arial" w:hAnsi="Arial" w:cs="Arial"/>
          <w:b/>
        </w:rPr>
      </w:pPr>
    </w:p>
    <w:p w:rsidR="00F74F27" w:rsidRPr="00705D4F" w:rsidRDefault="00892DCE" w:rsidP="004E57F7">
      <w:pPr>
        <w:jc w:val="center"/>
        <w:rPr>
          <w:rFonts w:ascii="Arial" w:hAnsi="Arial" w:cs="Arial"/>
          <w:b/>
          <w:sz w:val="28"/>
          <w:szCs w:val="28"/>
        </w:rPr>
      </w:pPr>
      <w:r w:rsidRPr="00705D4F">
        <w:rPr>
          <w:rFonts w:ascii="Arial" w:hAnsi="Arial" w:cs="Arial"/>
          <w:b/>
          <w:sz w:val="28"/>
          <w:szCs w:val="28"/>
        </w:rPr>
        <w:t>CHIEDE DI PARTECIPARE AL BANDO DI CUI ALL’OGGETTO</w:t>
      </w:r>
    </w:p>
    <w:p w:rsidR="00705D4F" w:rsidRPr="00705D4F" w:rsidRDefault="00705D4F" w:rsidP="00705D4F">
      <w:pPr>
        <w:jc w:val="both"/>
        <w:rPr>
          <w:rFonts w:ascii="Arial" w:hAnsi="Arial" w:cs="Arial"/>
          <w:b/>
          <w:sz w:val="28"/>
          <w:szCs w:val="28"/>
        </w:rPr>
      </w:pPr>
    </w:p>
    <w:p w:rsidR="002D2A36" w:rsidRPr="00705D4F" w:rsidRDefault="00892DCE" w:rsidP="00705D4F">
      <w:pPr>
        <w:jc w:val="both"/>
        <w:rPr>
          <w:rFonts w:ascii="Arial" w:hAnsi="Arial"/>
        </w:rPr>
      </w:pPr>
      <w:r w:rsidRPr="00892DCE">
        <w:rPr>
          <w:rFonts w:ascii="Arial" w:hAnsi="Arial" w:cs="Arial"/>
          <w:b/>
        </w:rPr>
        <w:t>E A TAL FINE</w:t>
      </w:r>
      <w:r w:rsidR="00705D4F" w:rsidRPr="00705D4F">
        <w:rPr>
          <w:rFonts w:ascii="Arial" w:hAnsi="Arial" w:cs="Arial"/>
        </w:rPr>
        <w:t xml:space="preserve">, </w:t>
      </w:r>
      <w:r w:rsidR="002D2A36" w:rsidRPr="00705D4F">
        <w:rPr>
          <w:rFonts w:ascii="Arial" w:hAnsi="Arial"/>
        </w:rPr>
        <w:t xml:space="preserve">sotto la propria personale responsabilità e consapevole delle sanzioni civili e penali previste in caso di dichiarazioni mendaci e della decadenza dei benefici eventualmente conseguiti, ai </w:t>
      </w:r>
      <w:proofErr w:type="gramStart"/>
      <w:r w:rsidR="002D2A36" w:rsidRPr="00705D4F">
        <w:rPr>
          <w:rFonts w:ascii="Arial" w:hAnsi="Arial"/>
        </w:rPr>
        <w:t>sensi  e</w:t>
      </w:r>
      <w:proofErr w:type="gramEnd"/>
      <w:r w:rsidR="002D2A36" w:rsidRPr="00705D4F">
        <w:rPr>
          <w:rFonts w:ascii="Arial" w:hAnsi="Arial"/>
        </w:rPr>
        <w:t xml:space="preserve"> per gli effetti  del D.P.R. 28.12.2000 n. 445</w:t>
      </w:r>
      <w:r w:rsidR="00705D4F" w:rsidRPr="00705D4F">
        <w:rPr>
          <w:rFonts w:ascii="Arial" w:hAnsi="Arial"/>
        </w:rPr>
        <w:t xml:space="preserve"> e </w:t>
      </w:r>
      <w:proofErr w:type="spellStart"/>
      <w:r w:rsidR="00705D4F" w:rsidRPr="00705D4F">
        <w:rPr>
          <w:rFonts w:ascii="Arial" w:hAnsi="Arial"/>
        </w:rPr>
        <w:t>smi</w:t>
      </w:r>
      <w:proofErr w:type="spellEnd"/>
    </w:p>
    <w:p w:rsidR="00705D4F" w:rsidRPr="00705D4F" w:rsidRDefault="00705D4F" w:rsidP="00705D4F">
      <w:pPr>
        <w:jc w:val="both"/>
        <w:rPr>
          <w:rFonts w:ascii="Arial" w:hAnsi="Arial" w:cs="Arial"/>
          <w:b/>
        </w:rPr>
      </w:pPr>
    </w:p>
    <w:p w:rsidR="00705D4F" w:rsidRPr="00705D4F" w:rsidRDefault="00892DCE" w:rsidP="00705D4F">
      <w:pPr>
        <w:jc w:val="center"/>
        <w:rPr>
          <w:rFonts w:ascii="Arial" w:hAnsi="Arial" w:cs="Arial"/>
          <w:b/>
          <w:sz w:val="28"/>
          <w:szCs w:val="28"/>
        </w:rPr>
      </w:pPr>
      <w:r w:rsidRPr="00705D4F">
        <w:rPr>
          <w:rFonts w:ascii="Arial" w:hAnsi="Arial" w:cs="Arial"/>
          <w:b/>
          <w:sz w:val="28"/>
          <w:szCs w:val="28"/>
        </w:rPr>
        <w:t>DICHIARA</w:t>
      </w:r>
    </w:p>
    <w:p w:rsidR="00705D4F" w:rsidRPr="004E57F7" w:rsidRDefault="00705D4F" w:rsidP="004E57F7">
      <w:pPr>
        <w:jc w:val="both"/>
        <w:rPr>
          <w:rFonts w:ascii="Arial" w:hAnsi="Arial"/>
          <w:sz w:val="22"/>
          <w:szCs w:val="22"/>
        </w:rPr>
      </w:pPr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essere nato/a nel Comune di …………………………………………</w:t>
      </w:r>
      <w:r w:rsidR="001821F0" w:rsidRPr="00DA0FBF">
        <w:rPr>
          <w:rFonts w:ascii="Arial" w:hAnsi="Arial" w:cs="Arial"/>
        </w:rPr>
        <w:t xml:space="preserve"> il </w:t>
      </w:r>
      <w:r w:rsidRPr="00DA0FBF">
        <w:rPr>
          <w:rFonts w:ascii="Arial" w:hAnsi="Arial" w:cs="Arial"/>
        </w:rPr>
        <w:t>…………………</w:t>
      </w:r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essere residente nel Comune di ……………………………………………………</w:t>
      </w:r>
      <w:proofErr w:type="gramStart"/>
      <w:r w:rsidRPr="00DA0FBF">
        <w:rPr>
          <w:rFonts w:ascii="Arial" w:hAnsi="Arial" w:cs="Arial"/>
        </w:rPr>
        <w:t>…….</w:t>
      </w:r>
      <w:proofErr w:type="gramEnd"/>
      <w:r w:rsidRPr="00DA0FBF">
        <w:rPr>
          <w:rFonts w:ascii="Arial" w:hAnsi="Arial" w:cs="Arial"/>
        </w:rPr>
        <w:t>.</w:t>
      </w:r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essere iscritto nelle liste elettorali del Comune di ………………………………………. e di godere quindi dei diritti politici;</w:t>
      </w:r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 xml:space="preserve">di avere </w:t>
      </w:r>
      <w:proofErr w:type="gramStart"/>
      <w:r w:rsidRPr="00DA0FBF">
        <w:rPr>
          <w:rFonts w:ascii="Arial" w:hAnsi="Arial" w:cs="Arial"/>
        </w:rPr>
        <w:t>un età</w:t>
      </w:r>
      <w:proofErr w:type="gramEnd"/>
      <w:r w:rsidRPr="00DA0FBF">
        <w:rPr>
          <w:rFonts w:ascii="Arial" w:hAnsi="Arial" w:cs="Arial"/>
        </w:rPr>
        <w:t xml:space="preserve"> compresa tra i 2</w:t>
      </w:r>
      <w:r w:rsidR="001821F0" w:rsidRPr="00DA0FBF">
        <w:rPr>
          <w:rFonts w:ascii="Arial" w:hAnsi="Arial" w:cs="Arial"/>
        </w:rPr>
        <w:t>0</w:t>
      </w:r>
      <w:r w:rsidRPr="00DA0FBF">
        <w:rPr>
          <w:rFonts w:ascii="Arial" w:hAnsi="Arial" w:cs="Arial"/>
        </w:rPr>
        <w:t xml:space="preserve"> e 6</w:t>
      </w:r>
      <w:r w:rsidR="001821F0" w:rsidRPr="00DA0FBF">
        <w:rPr>
          <w:rFonts w:ascii="Arial" w:hAnsi="Arial" w:cs="Arial"/>
        </w:rPr>
        <w:t>0</w:t>
      </w:r>
      <w:r w:rsidRPr="00DA0FBF">
        <w:rPr>
          <w:rFonts w:ascii="Arial" w:hAnsi="Arial" w:cs="Arial"/>
        </w:rPr>
        <w:t xml:space="preserve"> anni;</w:t>
      </w:r>
    </w:p>
    <w:p w:rsidR="00705D4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avere cittadinanza ……………………………………</w:t>
      </w:r>
      <w:proofErr w:type="gramStart"/>
      <w:r w:rsidRPr="00DA0FBF">
        <w:rPr>
          <w:rFonts w:ascii="Arial" w:hAnsi="Arial" w:cs="Arial"/>
        </w:rPr>
        <w:t>…….</w:t>
      </w:r>
      <w:proofErr w:type="gramEnd"/>
      <w:r w:rsidRPr="00DA0FBF">
        <w:rPr>
          <w:rFonts w:ascii="Arial" w:hAnsi="Arial" w:cs="Arial"/>
        </w:rPr>
        <w:t xml:space="preserve">. </w:t>
      </w:r>
      <w:proofErr w:type="gramStart"/>
      <w:r w:rsidRPr="00DA0FBF">
        <w:rPr>
          <w:rFonts w:ascii="Arial" w:hAnsi="Arial" w:cs="Arial"/>
        </w:rPr>
        <w:t xml:space="preserve">ovvero </w:t>
      </w:r>
      <w:r w:rsidR="001821F0" w:rsidRPr="00DA0FBF">
        <w:rPr>
          <w:rFonts w:ascii="Arial" w:hAnsi="Arial" w:cs="Arial"/>
        </w:rPr>
        <w:t xml:space="preserve"> cittadinanza</w:t>
      </w:r>
      <w:proofErr w:type="gramEnd"/>
      <w:r w:rsidR="001821F0" w:rsidRPr="00DA0FBF">
        <w:rPr>
          <w:rFonts w:ascii="Arial" w:hAnsi="Arial" w:cs="Arial"/>
        </w:rPr>
        <w:t xml:space="preserve"> ………. …………………………………….. non appartenente all’Unione Europe</w:t>
      </w:r>
      <w:r w:rsidR="00DA0FBF">
        <w:rPr>
          <w:rFonts w:ascii="Arial" w:hAnsi="Arial" w:cs="Arial"/>
        </w:rPr>
        <w:t>a e</w:t>
      </w:r>
      <w:r w:rsidR="001821F0" w:rsidRPr="00DA0FBF">
        <w:rPr>
          <w:rFonts w:ascii="Arial" w:hAnsi="Arial" w:cs="Arial"/>
        </w:rPr>
        <w:t xml:space="preserve">   </w:t>
      </w:r>
      <w:r w:rsidRPr="00DA0FBF">
        <w:rPr>
          <w:rFonts w:ascii="Arial" w:hAnsi="Arial" w:cs="Arial"/>
        </w:rPr>
        <w:t>di essere in possesso di carta di soggiorno o di permesso di soggiorno</w:t>
      </w:r>
      <w:r w:rsidR="00DA0FBF">
        <w:rPr>
          <w:rFonts w:ascii="Arial" w:hAnsi="Arial" w:cs="Arial"/>
        </w:rPr>
        <w:t xml:space="preserve"> </w:t>
      </w:r>
      <w:r w:rsidRPr="00DA0FBF">
        <w:rPr>
          <w:rFonts w:ascii="Arial" w:hAnsi="Arial" w:cs="Arial"/>
        </w:rPr>
        <w:t>valido fino al ……………</w:t>
      </w:r>
      <w:r w:rsidR="00DA0FBF">
        <w:rPr>
          <w:rFonts w:ascii="Arial" w:hAnsi="Arial" w:cs="Arial"/>
        </w:rPr>
        <w:t>………………</w:t>
      </w:r>
      <w:proofErr w:type="gramStart"/>
      <w:r w:rsidR="00DA0FBF">
        <w:rPr>
          <w:rFonts w:ascii="Arial" w:hAnsi="Arial" w:cs="Arial"/>
        </w:rPr>
        <w:t xml:space="preserve">... </w:t>
      </w:r>
      <w:r w:rsidR="00705D4F">
        <w:rPr>
          <w:rFonts w:ascii="Arial" w:hAnsi="Arial" w:cs="Arial"/>
        </w:rPr>
        <w:t>;</w:t>
      </w:r>
      <w:proofErr w:type="gramEnd"/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conoscere la lingua italiana e di rendersi disponibile al colloquio di verifica;</w:t>
      </w:r>
    </w:p>
    <w:p w:rsidR="00DA0FBF" w:rsidRDefault="00DA0FBF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lastRenderedPageBreak/>
        <w:t>di avere all’interno del</w:t>
      </w:r>
      <w:r w:rsidR="0057143C">
        <w:rPr>
          <w:rFonts w:ascii="Arial" w:hAnsi="Arial" w:cs="Arial"/>
        </w:rPr>
        <w:t xml:space="preserve">la propria famiglia anagrafica </w:t>
      </w:r>
      <w:r w:rsidRPr="00DA0FBF">
        <w:rPr>
          <w:rFonts w:ascii="Arial" w:hAnsi="Arial" w:cs="Arial"/>
        </w:rPr>
        <w:t>almeno un componente maggiorenne che, in caso di indisponibilità, possa garantire l’indispensabile continuità delle prestazioni di cui al presente bando;</w:t>
      </w:r>
    </w:p>
    <w:p w:rsidR="00DA0FBF" w:rsidRPr="00DA0FBF" w:rsidRDefault="00DA0FBF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di essere in possesso di idoneità fisica e di capacità allo svolgimento delle incombenze da espletare</w:t>
      </w:r>
      <w:r w:rsidR="00755549">
        <w:rPr>
          <w:rFonts w:ascii="Arial" w:hAnsi="Arial" w:cs="Arial"/>
        </w:rPr>
        <w:t xml:space="preserve"> per lo svolgimento delle mansioni di custode;</w:t>
      </w:r>
    </w:p>
    <w:p w:rsidR="004E57F7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che</w:t>
      </w:r>
      <w:r w:rsidR="00B31ABD">
        <w:rPr>
          <w:rFonts w:ascii="Arial" w:hAnsi="Arial" w:cs="Arial"/>
        </w:rPr>
        <w:t xml:space="preserve"> la propria</w:t>
      </w:r>
      <w:r w:rsidRPr="00DA0FBF">
        <w:rPr>
          <w:rFonts w:ascii="Arial" w:hAnsi="Arial" w:cs="Arial"/>
        </w:rPr>
        <w:t xml:space="preserve"> </w:t>
      </w:r>
      <w:r w:rsidR="00B31ABD">
        <w:rPr>
          <w:rFonts w:ascii="Arial" w:hAnsi="Arial" w:cs="Arial"/>
        </w:rPr>
        <w:t>famiglia anagrafica</w:t>
      </w:r>
      <w:r w:rsidRPr="00DA0FBF">
        <w:rPr>
          <w:rFonts w:ascii="Arial" w:hAnsi="Arial" w:cs="Arial"/>
        </w:rPr>
        <w:t xml:space="preserve"> è </w:t>
      </w:r>
      <w:r w:rsidR="004E57F7">
        <w:rPr>
          <w:rFonts w:ascii="Arial" w:hAnsi="Arial" w:cs="Arial"/>
        </w:rPr>
        <w:t xml:space="preserve">così </w:t>
      </w:r>
      <w:r w:rsidRPr="00DA0FBF">
        <w:rPr>
          <w:rFonts w:ascii="Arial" w:hAnsi="Arial" w:cs="Arial"/>
        </w:rPr>
        <w:t>compost</w:t>
      </w:r>
      <w:r w:rsidR="00B31ABD">
        <w:rPr>
          <w:rFonts w:ascii="Arial" w:hAnsi="Arial" w:cs="Arial"/>
        </w:rPr>
        <w:t>a</w:t>
      </w:r>
      <w:r w:rsidR="004E57F7">
        <w:rPr>
          <w:rFonts w:ascii="Arial" w:hAnsi="Arial" w:cs="Arial"/>
        </w:rPr>
        <w:t>:</w:t>
      </w:r>
    </w:p>
    <w:p w:rsidR="00C7073E" w:rsidRDefault="00C7073E" w:rsidP="00C7073E">
      <w:pPr>
        <w:ind w:left="360"/>
        <w:jc w:val="both"/>
        <w:rPr>
          <w:rFonts w:ascii="Arial" w:hAnsi="Arial" w:cs="Arial"/>
        </w:rPr>
      </w:pPr>
    </w:p>
    <w:p w:rsidR="00C7073E" w:rsidRDefault="00C7073E" w:rsidP="00C7073E">
      <w:pPr>
        <w:ind w:left="360"/>
        <w:jc w:val="both"/>
        <w:rPr>
          <w:rFonts w:ascii="Arial" w:hAnsi="Arial" w:cs="Arial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3"/>
        <w:gridCol w:w="2443"/>
        <w:gridCol w:w="2048"/>
      </w:tblGrid>
      <w:tr w:rsidR="004E57F7" w:rsidRPr="00640A81" w:rsidTr="00705D4F">
        <w:tc>
          <w:tcPr>
            <w:tcW w:w="5003" w:type="dxa"/>
          </w:tcPr>
          <w:p w:rsidR="004E57F7" w:rsidRPr="00640A81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0A81">
              <w:rPr>
                <w:rFonts w:ascii="Times New Roman" w:hAnsi="Times New Roman"/>
                <w:b/>
                <w:sz w:val="24"/>
                <w:szCs w:val="24"/>
              </w:rPr>
              <w:t>Cognome e nome</w:t>
            </w:r>
          </w:p>
        </w:tc>
        <w:tc>
          <w:tcPr>
            <w:tcW w:w="2443" w:type="dxa"/>
          </w:tcPr>
          <w:p w:rsidR="004E57F7" w:rsidRPr="00640A81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0A81">
              <w:rPr>
                <w:rFonts w:ascii="Times New Roman" w:hAnsi="Times New Roman"/>
                <w:b/>
                <w:sz w:val="24"/>
                <w:szCs w:val="24"/>
              </w:rPr>
              <w:t>Data di nascita</w:t>
            </w:r>
          </w:p>
        </w:tc>
        <w:tc>
          <w:tcPr>
            <w:tcW w:w="2048" w:type="dxa"/>
          </w:tcPr>
          <w:p w:rsidR="004E57F7" w:rsidRPr="000E617B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0E617B">
              <w:rPr>
                <w:rFonts w:ascii="Times New Roman" w:hAnsi="Times New Roman"/>
                <w:b/>
                <w:sz w:val="18"/>
                <w:szCs w:val="18"/>
              </w:rPr>
              <w:t>Relaz</w:t>
            </w:r>
            <w:proofErr w:type="spellEnd"/>
            <w:r w:rsidRPr="000E617B">
              <w:rPr>
                <w:rFonts w:ascii="Times New Roman" w:hAnsi="Times New Roman"/>
                <w:b/>
                <w:sz w:val="18"/>
                <w:szCs w:val="18"/>
              </w:rPr>
              <w:t>.  Parentela (marito, moglie, figlio, ecc)</w:t>
            </w:r>
          </w:p>
        </w:tc>
      </w:tr>
      <w:tr w:rsidR="004E57F7" w:rsidRPr="007F4D55" w:rsidTr="00705D4F">
        <w:tc>
          <w:tcPr>
            <w:tcW w:w="500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57F7" w:rsidRPr="007F4D55" w:rsidTr="00705D4F">
        <w:tc>
          <w:tcPr>
            <w:tcW w:w="500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57F7" w:rsidRPr="007F4D55" w:rsidTr="00705D4F">
        <w:tc>
          <w:tcPr>
            <w:tcW w:w="500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57F7" w:rsidRPr="007F4D55" w:rsidTr="00705D4F">
        <w:tc>
          <w:tcPr>
            <w:tcW w:w="500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57F7" w:rsidRPr="007F4D55" w:rsidTr="00705D4F">
        <w:tc>
          <w:tcPr>
            <w:tcW w:w="500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43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</w:tcPr>
          <w:p w:rsidR="004E57F7" w:rsidRPr="007F4D55" w:rsidRDefault="004E57F7" w:rsidP="00705D4F">
            <w:pPr>
              <w:pStyle w:val="Paragrafoelenco"/>
              <w:autoSpaceDE w:val="0"/>
              <w:autoSpaceDN w:val="0"/>
              <w:adjustRightInd w:val="0"/>
              <w:spacing w:before="120" w:after="12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4E57F7" w:rsidRDefault="004E57F7" w:rsidP="004E57F7">
      <w:pPr>
        <w:pStyle w:val="Paragrafoelenco"/>
        <w:autoSpaceDE w:val="0"/>
        <w:autoSpaceDN w:val="0"/>
        <w:adjustRightInd w:val="0"/>
        <w:spacing w:before="120" w:after="120" w:line="240" w:lineRule="auto"/>
        <w:ind w:left="0"/>
        <w:jc w:val="both"/>
        <w:rPr>
          <w:rFonts w:ascii="Goudy Old Style" w:hAnsi="Goudy Old Style"/>
          <w:sz w:val="2"/>
          <w:szCs w:val="2"/>
        </w:rPr>
      </w:pPr>
    </w:p>
    <w:p w:rsidR="00F74F27" w:rsidRPr="00DA0FBF" w:rsidRDefault="00F74F27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non aver subito, analogamente ai propri familiari conviventi, condanne penali anche non definitive (passate in giudicato)</w:t>
      </w:r>
      <w:r w:rsidR="003C16E4" w:rsidRPr="00DA0FBF">
        <w:rPr>
          <w:rFonts w:ascii="Arial" w:hAnsi="Arial" w:cs="Arial"/>
        </w:rPr>
        <w:t xml:space="preserve"> relative a (qualsiasi tipologia</w:t>
      </w:r>
      <w:r w:rsidRPr="00DA0FBF">
        <w:rPr>
          <w:rFonts w:ascii="Arial" w:hAnsi="Arial" w:cs="Arial"/>
        </w:rPr>
        <w:t>) di reato incompatibili con le mansioni di custode</w:t>
      </w:r>
      <w:r w:rsidR="00DA0FBF" w:rsidRPr="00DA0FBF">
        <w:rPr>
          <w:rFonts w:ascii="Arial" w:hAnsi="Arial" w:cs="Arial"/>
        </w:rPr>
        <w:t>;</w:t>
      </w:r>
    </w:p>
    <w:p w:rsidR="00F74F27" w:rsidRPr="00DA0FBF" w:rsidRDefault="00DA0FBF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 xml:space="preserve">di non avere, analogamente ai propri familiari conviventi, </w:t>
      </w:r>
      <w:r w:rsidR="00F74F27" w:rsidRPr="00DA0FBF">
        <w:rPr>
          <w:rFonts w:ascii="Arial" w:hAnsi="Arial" w:cs="Arial"/>
        </w:rPr>
        <w:t xml:space="preserve">carichi pendenti, liti o controversie giudiziarie pendenti o pregresse con il Comune di </w:t>
      </w:r>
      <w:r w:rsidRPr="00DA0FBF">
        <w:rPr>
          <w:rFonts w:ascii="Arial" w:hAnsi="Arial" w:cs="Arial"/>
        </w:rPr>
        <w:t>Valtournenche;</w:t>
      </w:r>
    </w:p>
    <w:p w:rsidR="00DA0FBF" w:rsidRPr="00DA0FBF" w:rsidRDefault="00DA0FBF" w:rsidP="00DA0FBF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di non avere diritti di proprietà o altri diritti di godimento su un alloggio nel territorio della Regione Autonoma Valle d’Aosta;</w:t>
      </w:r>
    </w:p>
    <w:p w:rsidR="00F74F27" w:rsidRDefault="00F74F27" w:rsidP="00DA0FBF">
      <w:pPr>
        <w:jc w:val="both"/>
        <w:rPr>
          <w:rFonts w:ascii="Arial" w:hAnsi="Arial" w:cs="Arial"/>
        </w:rPr>
      </w:pPr>
    </w:p>
    <w:p w:rsidR="00C7073E" w:rsidRPr="00DA0FBF" w:rsidRDefault="00C7073E" w:rsidP="00DA0FBF">
      <w:pPr>
        <w:jc w:val="both"/>
        <w:rPr>
          <w:rFonts w:ascii="Arial" w:hAnsi="Arial" w:cs="Arial"/>
        </w:rPr>
      </w:pPr>
    </w:p>
    <w:p w:rsidR="00F74F27" w:rsidRDefault="00222073" w:rsidP="00705D4F">
      <w:pPr>
        <w:jc w:val="center"/>
        <w:rPr>
          <w:rFonts w:ascii="Arial" w:hAnsi="Arial" w:cs="Arial"/>
          <w:sz w:val="28"/>
          <w:szCs w:val="28"/>
        </w:rPr>
      </w:pPr>
      <w:r w:rsidRPr="00705D4F">
        <w:rPr>
          <w:rFonts w:ascii="Arial" w:hAnsi="Arial" w:cs="Arial"/>
          <w:b/>
          <w:sz w:val="28"/>
          <w:szCs w:val="28"/>
        </w:rPr>
        <w:t>DICHIARA INOLTRE</w:t>
      </w:r>
      <w:r w:rsidRPr="00705D4F">
        <w:rPr>
          <w:rFonts w:ascii="Arial" w:hAnsi="Arial" w:cs="Arial"/>
          <w:sz w:val="28"/>
          <w:szCs w:val="28"/>
        </w:rPr>
        <w:t>:</w:t>
      </w:r>
    </w:p>
    <w:p w:rsidR="00C7073E" w:rsidRPr="00705D4F" w:rsidRDefault="00C7073E" w:rsidP="00705D4F">
      <w:pPr>
        <w:jc w:val="center"/>
        <w:rPr>
          <w:rFonts w:ascii="Arial" w:hAnsi="Arial" w:cs="Arial"/>
          <w:sz w:val="28"/>
          <w:szCs w:val="28"/>
        </w:rPr>
      </w:pPr>
    </w:p>
    <w:p w:rsidR="007B56C5" w:rsidRPr="003C40ED" w:rsidRDefault="00822225" w:rsidP="007B56C5">
      <w:pPr>
        <w:numPr>
          <w:ilvl w:val="1"/>
          <w:numId w:val="22"/>
        </w:numPr>
        <w:jc w:val="both"/>
        <w:rPr>
          <w:rFonts w:ascii="Arial" w:hAnsi="Arial" w:cs="Arial"/>
        </w:rPr>
      </w:pPr>
      <w:r w:rsidRPr="003C40ED">
        <w:rPr>
          <w:rFonts w:ascii="Arial" w:hAnsi="Arial" w:cs="Arial"/>
        </w:rPr>
        <w:t>di aver pr</w:t>
      </w:r>
      <w:r w:rsidR="00571F3B" w:rsidRPr="003C40ED">
        <w:rPr>
          <w:rFonts w:ascii="Arial" w:hAnsi="Arial" w:cs="Arial"/>
        </w:rPr>
        <w:t xml:space="preserve">eso visione </w:t>
      </w:r>
      <w:r w:rsidR="007B56C5" w:rsidRPr="003C40ED">
        <w:rPr>
          <w:rFonts w:ascii="Arial" w:hAnsi="Arial" w:cs="Arial"/>
        </w:rPr>
        <w:t>e di accettare le condizioni di cui a</w:t>
      </w:r>
      <w:r w:rsidR="00571F3B" w:rsidRPr="003C40ED">
        <w:rPr>
          <w:rFonts w:ascii="Arial" w:hAnsi="Arial" w:cs="Arial"/>
        </w:rPr>
        <w:t xml:space="preserve">l bando e </w:t>
      </w:r>
      <w:r w:rsidR="007B56C5" w:rsidRPr="003C40ED">
        <w:rPr>
          <w:rFonts w:ascii="Arial" w:hAnsi="Arial" w:cs="Arial"/>
        </w:rPr>
        <w:t xml:space="preserve">alla determinazione n. </w:t>
      </w:r>
      <w:proofErr w:type="spellStart"/>
      <w:r w:rsidR="0057143C" w:rsidRPr="003C40ED">
        <w:rPr>
          <w:rFonts w:ascii="Arial" w:hAnsi="Arial" w:cs="Arial"/>
        </w:rPr>
        <w:t>xxxxxxxx</w:t>
      </w:r>
      <w:proofErr w:type="spellEnd"/>
      <w:r w:rsidR="007B56C5" w:rsidRPr="003C40ED">
        <w:rPr>
          <w:rFonts w:ascii="Arial" w:hAnsi="Arial" w:cs="Arial"/>
        </w:rPr>
        <w:t xml:space="preserve"> del </w:t>
      </w:r>
      <w:r w:rsidR="0077623B" w:rsidRPr="003C40ED">
        <w:rPr>
          <w:rFonts w:ascii="Arial" w:hAnsi="Arial" w:cs="Arial"/>
        </w:rPr>
        <w:t>26/05/</w:t>
      </w:r>
      <w:proofErr w:type="gramStart"/>
      <w:r w:rsidR="0077623B" w:rsidRPr="003C40ED">
        <w:rPr>
          <w:rFonts w:ascii="Arial" w:hAnsi="Arial" w:cs="Arial"/>
        </w:rPr>
        <w:t>2021</w:t>
      </w:r>
      <w:r w:rsidR="0057143C" w:rsidRPr="003C40ED">
        <w:rPr>
          <w:rFonts w:ascii="Arial" w:hAnsi="Arial" w:cs="Arial"/>
        </w:rPr>
        <w:t xml:space="preserve"> </w:t>
      </w:r>
      <w:r w:rsidR="007B56C5" w:rsidRPr="003C40ED">
        <w:rPr>
          <w:rFonts w:ascii="Arial" w:hAnsi="Arial" w:cs="Arial"/>
        </w:rPr>
        <w:t xml:space="preserve"> per</w:t>
      </w:r>
      <w:proofErr w:type="gramEnd"/>
      <w:r w:rsidR="007B56C5" w:rsidRPr="003C40ED">
        <w:rPr>
          <w:rFonts w:ascii="Arial" w:hAnsi="Arial" w:cs="Arial"/>
        </w:rPr>
        <w:t xml:space="preserve"> L’AFFIDAMENTO DI MANSIONI DI CUSTODIA, DI SORVEGLIANZA E DI PULIZIA POLO SCOLASTICO BREUIL-CERVINIA CON ASSEGNAZIONE DI ALLOGGIO DI SERVIZIO;</w:t>
      </w:r>
    </w:p>
    <w:p w:rsidR="00822225" w:rsidRPr="003C40ED" w:rsidRDefault="007B56C5" w:rsidP="00822225">
      <w:pPr>
        <w:numPr>
          <w:ilvl w:val="1"/>
          <w:numId w:val="22"/>
        </w:numPr>
        <w:jc w:val="both"/>
        <w:rPr>
          <w:rFonts w:ascii="Arial" w:hAnsi="Arial" w:cs="Arial"/>
        </w:rPr>
      </w:pPr>
      <w:r w:rsidRPr="003C40ED">
        <w:rPr>
          <w:rFonts w:ascii="Arial" w:hAnsi="Arial" w:cs="Arial"/>
        </w:rPr>
        <w:t xml:space="preserve"> </w:t>
      </w:r>
      <w:r w:rsidR="00571F3B" w:rsidRPr="003C40ED">
        <w:rPr>
          <w:rFonts w:ascii="Arial" w:hAnsi="Arial" w:cs="Arial"/>
        </w:rPr>
        <w:t>di accettare, nel</w:t>
      </w:r>
      <w:r w:rsidR="00822225" w:rsidRPr="003C40ED">
        <w:rPr>
          <w:rFonts w:ascii="Arial" w:hAnsi="Arial" w:cs="Arial"/>
        </w:rPr>
        <w:t xml:space="preserve"> caso di aggiudicazione</w:t>
      </w:r>
      <w:r w:rsidR="00571F3B" w:rsidRPr="003C40ED">
        <w:rPr>
          <w:rFonts w:ascii="Arial" w:hAnsi="Arial" w:cs="Arial"/>
        </w:rPr>
        <w:t>,</w:t>
      </w:r>
      <w:r w:rsidR="00822225" w:rsidRPr="003C40ED">
        <w:rPr>
          <w:rFonts w:ascii="Arial" w:hAnsi="Arial" w:cs="Arial"/>
        </w:rPr>
        <w:t xml:space="preserve"> le norme e le condizioni </w:t>
      </w:r>
      <w:r w:rsidR="00571F3B" w:rsidRPr="003C40ED">
        <w:rPr>
          <w:rFonts w:ascii="Arial" w:hAnsi="Arial" w:cs="Arial"/>
        </w:rPr>
        <w:t>di cui</w:t>
      </w:r>
      <w:r w:rsidR="0066290A" w:rsidRPr="003C40ED">
        <w:rPr>
          <w:rFonts w:ascii="Arial" w:hAnsi="Arial" w:cs="Arial"/>
        </w:rPr>
        <w:t xml:space="preserve"> </w:t>
      </w:r>
      <w:r w:rsidR="0077623B" w:rsidRPr="003C40ED">
        <w:rPr>
          <w:rFonts w:ascii="Arial" w:hAnsi="Arial" w:cs="Arial"/>
        </w:rPr>
        <w:t xml:space="preserve">al presente bando e alla determinazione n. </w:t>
      </w:r>
      <w:proofErr w:type="spellStart"/>
      <w:r w:rsidR="0077623B" w:rsidRPr="003C40ED">
        <w:rPr>
          <w:rFonts w:ascii="Arial" w:hAnsi="Arial" w:cs="Arial"/>
        </w:rPr>
        <w:t>xxxxxxxx</w:t>
      </w:r>
      <w:proofErr w:type="spellEnd"/>
      <w:r w:rsidR="0077623B" w:rsidRPr="003C40ED">
        <w:rPr>
          <w:rFonts w:ascii="Arial" w:hAnsi="Arial" w:cs="Arial"/>
        </w:rPr>
        <w:t xml:space="preserve"> del 26/05/2021   nonché alle leggi e ai regolamenti vigenti;</w:t>
      </w:r>
    </w:p>
    <w:p w:rsidR="00C7073E" w:rsidRPr="0066290A" w:rsidRDefault="0010533F" w:rsidP="00C7073E">
      <w:pPr>
        <w:numPr>
          <w:ilvl w:val="1"/>
          <w:numId w:val="22"/>
        </w:numPr>
        <w:jc w:val="both"/>
        <w:rPr>
          <w:rFonts w:ascii="Arial" w:hAnsi="Arial" w:cs="Arial"/>
        </w:rPr>
      </w:pPr>
      <w:bookmarkStart w:id="0" w:name="_GoBack"/>
      <w:bookmarkEnd w:id="0"/>
      <w:r w:rsidRPr="0066290A">
        <w:rPr>
          <w:rFonts w:ascii="Arial" w:hAnsi="Arial" w:cs="Arial"/>
        </w:rPr>
        <w:t xml:space="preserve">di essere consapevole che quanto dichiarato </w:t>
      </w:r>
      <w:proofErr w:type="gramStart"/>
      <w:r w:rsidRPr="0066290A">
        <w:rPr>
          <w:rFonts w:ascii="Arial" w:hAnsi="Arial" w:cs="Arial"/>
        </w:rPr>
        <w:t>sarà  oggetto</w:t>
      </w:r>
      <w:proofErr w:type="gramEnd"/>
      <w:r w:rsidRPr="0066290A">
        <w:rPr>
          <w:rFonts w:ascii="Arial" w:hAnsi="Arial" w:cs="Arial"/>
        </w:rPr>
        <w:t xml:space="preserve"> di controllo e di verifica;</w:t>
      </w:r>
    </w:p>
    <w:p w:rsidR="00705D4F" w:rsidRPr="0066290A" w:rsidRDefault="00F74F27" w:rsidP="00C7073E">
      <w:pPr>
        <w:numPr>
          <w:ilvl w:val="1"/>
          <w:numId w:val="22"/>
        </w:numPr>
        <w:jc w:val="both"/>
        <w:rPr>
          <w:rFonts w:ascii="Arial" w:hAnsi="Arial" w:cs="Arial"/>
        </w:rPr>
      </w:pPr>
      <w:r w:rsidRPr="0066290A">
        <w:rPr>
          <w:rFonts w:ascii="Arial" w:hAnsi="Arial" w:cs="Arial"/>
        </w:rPr>
        <w:t>ai fini dell’attribuzione del</w:t>
      </w:r>
      <w:r w:rsidR="00755549" w:rsidRPr="0066290A">
        <w:rPr>
          <w:rFonts w:ascii="Arial" w:hAnsi="Arial" w:cs="Arial"/>
        </w:rPr>
        <w:t xml:space="preserve"> </w:t>
      </w:r>
      <w:r w:rsidRPr="0066290A">
        <w:rPr>
          <w:rFonts w:ascii="Arial" w:hAnsi="Arial" w:cs="Arial"/>
        </w:rPr>
        <w:t>punteggio previsto dal</w:t>
      </w:r>
      <w:r w:rsidR="00755549" w:rsidRPr="0066290A">
        <w:rPr>
          <w:rFonts w:ascii="Arial" w:hAnsi="Arial" w:cs="Arial"/>
        </w:rPr>
        <w:t>l’art. 7 del bando</w:t>
      </w:r>
      <w:r w:rsidR="00705D4F" w:rsidRPr="0066290A">
        <w:rPr>
          <w:rFonts w:ascii="Arial" w:hAnsi="Arial" w:cs="Arial"/>
        </w:rPr>
        <w:t xml:space="preserve"> quanto segue: </w:t>
      </w:r>
    </w:p>
    <w:p w:rsidR="00F74F27" w:rsidRPr="00705D4F" w:rsidRDefault="00C40F3D" w:rsidP="00C7073E">
      <w:pPr>
        <w:pStyle w:val="Paragrafoelenco"/>
        <w:autoSpaceDE w:val="0"/>
        <w:autoSpaceDN w:val="0"/>
        <w:adjustRightInd w:val="0"/>
        <w:spacing w:before="120" w:after="120" w:line="240" w:lineRule="auto"/>
        <w:ind w:left="732" w:firstLine="708"/>
        <w:jc w:val="both"/>
        <w:rPr>
          <w:rFonts w:ascii="Arial" w:hAnsi="Arial" w:cs="Arial"/>
          <w:sz w:val="18"/>
          <w:szCs w:val="18"/>
        </w:rPr>
      </w:pPr>
      <w:r w:rsidRPr="00705D4F">
        <w:rPr>
          <w:rFonts w:ascii="Arial" w:hAnsi="Arial" w:cs="Arial"/>
          <w:sz w:val="18"/>
          <w:szCs w:val="18"/>
        </w:rPr>
        <w:t>(</w:t>
      </w:r>
      <w:r w:rsidR="002D2A36" w:rsidRPr="00705D4F">
        <w:rPr>
          <w:rFonts w:ascii="Arial" w:hAnsi="Arial" w:cs="Arial"/>
          <w:sz w:val="18"/>
          <w:szCs w:val="18"/>
        </w:rPr>
        <w:t>selezionare la casella che interessa</w:t>
      </w:r>
      <w:r w:rsidRPr="00705D4F">
        <w:rPr>
          <w:rFonts w:ascii="Arial" w:hAnsi="Arial" w:cs="Arial"/>
          <w:sz w:val="18"/>
          <w:szCs w:val="18"/>
        </w:rPr>
        <w:t>)</w:t>
      </w:r>
      <w:r w:rsidR="00F74F27" w:rsidRPr="00705D4F">
        <w:rPr>
          <w:rFonts w:ascii="Arial" w:hAnsi="Arial" w:cs="Arial"/>
          <w:sz w:val="18"/>
          <w:szCs w:val="18"/>
        </w:rPr>
        <w:t>:</w:t>
      </w:r>
    </w:p>
    <w:p w:rsidR="00755549" w:rsidRDefault="00755549" w:rsidP="00DA0FBF">
      <w:pPr>
        <w:jc w:val="both"/>
        <w:rPr>
          <w:rFonts w:ascii="Arial" w:hAnsi="Arial" w:cs="Arial"/>
          <w:b/>
        </w:rPr>
      </w:pPr>
    </w:p>
    <w:p w:rsidR="00755549" w:rsidRPr="00705D4F" w:rsidRDefault="00755549" w:rsidP="00755549">
      <w:pPr>
        <w:numPr>
          <w:ilvl w:val="0"/>
          <w:numId w:val="17"/>
        </w:numPr>
        <w:rPr>
          <w:b/>
        </w:rPr>
      </w:pPr>
      <w:r w:rsidRPr="00705D4F">
        <w:rPr>
          <w:b/>
        </w:rPr>
        <w:t>Condizione lavorativa del richiedente</w:t>
      </w:r>
      <w:r w:rsidR="00705D4F">
        <w:rPr>
          <w:b/>
        </w:rPr>
        <w:t>: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t xml:space="preserve"> </w:t>
      </w:r>
      <w:r w:rsidRPr="008F0982">
        <w:t>a1) disoccupato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r w:rsidRPr="008F0982">
        <w:tab/>
        <w:t>1</w:t>
      </w:r>
      <w:r w:rsidR="00892DCE">
        <w:t>0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a2) occupato a tempo parziale/</w:t>
      </w:r>
    </w:p>
    <w:p w:rsidR="00755549" w:rsidRPr="008F0982" w:rsidRDefault="00755549" w:rsidP="00755549">
      <w:pPr>
        <w:ind w:left="708"/>
      </w:pPr>
      <w:r w:rsidRPr="008F0982">
        <w:t xml:space="preserve">       con sospensione non</w:t>
      </w:r>
      <w:r w:rsidR="00892DCE">
        <w:t xml:space="preserve"> retribuita/periodico/</w:t>
      </w:r>
      <w:r w:rsidR="00892DCE">
        <w:tab/>
      </w:r>
      <w:r w:rsidR="00892DCE">
        <w:tab/>
        <w:t>punti</w:t>
      </w:r>
      <w:r w:rsidR="00892DCE">
        <w:tab/>
      </w:r>
      <w:proofErr w:type="gramStart"/>
      <w:r w:rsidR="00892DCE">
        <w:tab/>
        <w:t xml:space="preserve">  8</w:t>
      </w:r>
      <w:proofErr w:type="gramEnd"/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a3) occupato a tempo determinato</w:t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92DCE">
        <w:t xml:space="preserve">  8</w:t>
      </w:r>
      <w:proofErr w:type="gramEnd"/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a4) occupato a tempo pieno</w:t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</w:t>
      </w:r>
      <w:r w:rsidRPr="008F0982">
        <w:t xml:space="preserve"> 0</w:t>
      </w:r>
      <w:proofErr w:type="gramEnd"/>
    </w:p>
    <w:p w:rsidR="00755549" w:rsidRPr="008F0982" w:rsidRDefault="00755549" w:rsidP="00755549">
      <w:pPr>
        <w:ind w:left="360"/>
        <w:rPr>
          <w:sz w:val="20"/>
          <w:szCs w:val="20"/>
        </w:rPr>
      </w:pPr>
      <w:r w:rsidRPr="008F0982">
        <w:rPr>
          <w:sz w:val="20"/>
          <w:szCs w:val="20"/>
        </w:rPr>
        <w:t>NB Il mese è calcolato intero dal sedicesimo giorno, incluso, altrimenti non è calcolato</w:t>
      </w:r>
    </w:p>
    <w:p w:rsidR="00755549" w:rsidRDefault="00755549" w:rsidP="00755549">
      <w:pPr>
        <w:ind w:left="708"/>
      </w:pPr>
    </w:p>
    <w:p w:rsidR="00C7073E" w:rsidRDefault="00C7073E" w:rsidP="00755549">
      <w:pPr>
        <w:ind w:left="708"/>
      </w:pPr>
    </w:p>
    <w:p w:rsidR="00C7073E" w:rsidRDefault="00C7073E" w:rsidP="00755549">
      <w:pPr>
        <w:ind w:left="708"/>
      </w:pPr>
    </w:p>
    <w:p w:rsidR="00705D4F" w:rsidRPr="008F0982" w:rsidRDefault="00705D4F" w:rsidP="00755549">
      <w:pPr>
        <w:ind w:left="708"/>
      </w:pPr>
    </w:p>
    <w:p w:rsidR="00755549" w:rsidRPr="00705D4F" w:rsidRDefault="00705D4F" w:rsidP="00755549">
      <w:pPr>
        <w:numPr>
          <w:ilvl w:val="0"/>
          <w:numId w:val="17"/>
        </w:numPr>
        <w:rPr>
          <w:b/>
        </w:rPr>
      </w:pPr>
      <w:r>
        <w:rPr>
          <w:b/>
        </w:rPr>
        <w:t>Reddito del richiedente: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b1) fino a € 5.000,00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r w:rsidRPr="008F0982">
        <w:tab/>
        <w:t>1</w:t>
      </w:r>
      <w:r w:rsidR="00822225">
        <w:t>0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b2) da € </w:t>
      </w:r>
      <w:smartTag w:uri="urn:schemas-microsoft-com:office:smarttags" w:element="metricconverter">
        <w:smartTagPr>
          <w:attr w:name="ProductID" w:val="5.000,01 a"/>
        </w:smartTagPr>
        <w:r w:rsidRPr="008F0982">
          <w:t>5.000,0</w:t>
        </w:r>
        <w:r w:rsidR="00822225">
          <w:t>1</w:t>
        </w:r>
        <w:r w:rsidRPr="008F0982">
          <w:t xml:space="preserve"> a</w:t>
        </w:r>
      </w:smartTag>
      <w:r w:rsidRPr="008F0982">
        <w:t xml:space="preserve"> € 15.000,00</w:t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b3) da € </w:t>
      </w:r>
      <w:smartTag w:uri="urn:schemas-microsoft-com:office:smarttags" w:element="metricconverter">
        <w:smartTagPr>
          <w:attr w:name="ProductID" w:val="15.000,01 a"/>
        </w:smartTagPr>
        <w:r w:rsidRPr="008F0982">
          <w:t>15.000,01 a</w:t>
        </w:r>
      </w:smartTag>
      <w:r w:rsidRPr="008F0982">
        <w:t xml:space="preserve"> € 24.000,00</w:t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6</w:t>
      </w:r>
      <w:proofErr w:type="gramEnd"/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b4) da € 24.000,01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</w:t>
      </w:r>
      <w:r w:rsidRPr="008F0982">
        <w:t>0</w:t>
      </w:r>
      <w:proofErr w:type="gramEnd"/>
    </w:p>
    <w:p w:rsidR="00C7073E" w:rsidRPr="008F0982" w:rsidRDefault="00C7073E" w:rsidP="00755549">
      <w:pPr>
        <w:ind w:left="708"/>
      </w:pPr>
    </w:p>
    <w:p w:rsidR="00755549" w:rsidRPr="008F0982" w:rsidRDefault="00755549" w:rsidP="00755549">
      <w:pPr>
        <w:numPr>
          <w:ilvl w:val="0"/>
          <w:numId w:val="17"/>
        </w:numPr>
      </w:pPr>
      <w:r w:rsidRPr="00705D4F">
        <w:rPr>
          <w:b/>
        </w:rPr>
        <w:t>Residenza o l’aver risieduto nel Comune di Valtournenche del richiedente</w:t>
      </w:r>
      <w:r w:rsidRPr="008F0982">
        <w:t>: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c1) oltre 20 anni 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r w:rsidRPr="008F0982">
        <w:tab/>
        <w:t>1</w:t>
      </w:r>
      <w:r w:rsidR="00822225">
        <w:t>0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c2) da 10 anni a 19 anni e 11 mesi </w:t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c3) </w:t>
      </w:r>
      <w:r w:rsidR="00822225">
        <w:t xml:space="preserve">da </w:t>
      </w:r>
      <w:r w:rsidRPr="008F0982">
        <w:t>5 anni a 9 anni e 1</w:t>
      </w:r>
      <w:r w:rsidR="00F51410">
        <w:t>1</w:t>
      </w:r>
      <w:r w:rsidRPr="008F0982">
        <w:t xml:space="preserve"> mesi</w:t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6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c4) meno di 5 anni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</w:t>
      </w:r>
      <w:r w:rsidRPr="008F0982">
        <w:t>0</w:t>
      </w:r>
      <w:proofErr w:type="gramEnd"/>
    </w:p>
    <w:p w:rsidR="00755549" w:rsidRPr="008F0982" w:rsidRDefault="00755549" w:rsidP="00755549">
      <w:pPr>
        <w:ind w:left="360"/>
        <w:rPr>
          <w:sz w:val="20"/>
          <w:szCs w:val="20"/>
        </w:rPr>
      </w:pPr>
      <w:r w:rsidRPr="008F0982">
        <w:rPr>
          <w:sz w:val="20"/>
          <w:szCs w:val="20"/>
        </w:rPr>
        <w:t>NB Il mese è calcolato intero dal sedicesimo giorno, incluso, altrimenti non è calcolato</w:t>
      </w:r>
    </w:p>
    <w:p w:rsidR="00755549" w:rsidRDefault="00755549" w:rsidP="00755549">
      <w:pPr>
        <w:rPr>
          <w:sz w:val="20"/>
          <w:szCs w:val="20"/>
        </w:rPr>
      </w:pPr>
    </w:p>
    <w:p w:rsidR="00705D4F" w:rsidRPr="008F0982" w:rsidRDefault="00705D4F" w:rsidP="00755549">
      <w:pPr>
        <w:rPr>
          <w:sz w:val="20"/>
          <w:szCs w:val="20"/>
        </w:rPr>
      </w:pPr>
    </w:p>
    <w:p w:rsidR="00755549" w:rsidRPr="008F0982" w:rsidRDefault="00755549" w:rsidP="00755549">
      <w:pPr>
        <w:numPr>
          <w:ilvl w:val="0"/>
          <w:numId w:val="17"/>
        </w:numPr>
      </w:pPr>
      <w:r w:rsidRPr="00705D4F">
        <w:rPr>
          <w:b/>
        </w:rPr>
        <w:t>Età del richiedente</w:t>
      </w:r>
      <w:r w:rsidRPr="008F0982">
        <w:t>: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d1) da 20 anni a 30 anni compiuti</w:t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r w:rsidRPr="008F0982">
        <w:tab/>
        <w:t>1</w:t>
      </w:r>
      <w:r w:rsidR="00822225">
        <w:t>0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d2) da 31 anni a 40 anni compiuti</w:t>
      </w:r>
      <w:r w:rsidRPr="008F0982">
        <w:tab/>
      </w:r>
      <w:r w:rsidRPr="008F0982">
        <w:tab/>
        <w:t xml:space="preserve"> </w:t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  <w:r w:rsidRPr="008F0982">
        <w:tab/>
      </w:r>
      <w:r w:rsidRPr="008F0982">
        <w:tab/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d3) da 41 anni a 55 anni compiuti</w:t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6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d4) da 46 anni a 60 anni compiuti</w:t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</w:t>
      </w:r>
      <w:r w:rsidRPr="008F0982">
        <w:t>0</w:t>
      </w:r>
      <w:proofErr w:type="gramEnd"/>
    </w:p>
    <w:p w:rsidR="00755549" w:rsidRDefault="00755549" w:rsidP="00755549">
      <w:pPr>
        <w:rPr>
          <w:sz w:val="20"/>
          <w:szCs w:val="20"/>
        </w:rPr>
      </w:pPr>
    </w:p>
    <w:p w:rsidR="00705D4F" w:rsidRPr="008F0982" w:rsidRDefault="00705D4F" w:rsidP="00755549">
      <w:pPr>
        <w:rPr>
          <w:sz w:val="20"/>
          <w:szCs w:val="20"/>
        </w:rPr>
      </w:pPr>
    </w:p>
    <w:p w:rsidR="00755549" w:rsidRPr="00705D4F" w:rsidRDefault="00755549" w:rsidP="00755549">
      <w:pPr>
        <w:numPr>
          <w:ilvl w:val="0"/>
          <w:numId w:val="17"/>
        </w:numPr>
        <w:rPr>
          <w:b/>
        </w:rPr>
      </w:pPr>
      <w:r w:rsidRPr="00705D4F">
        <w:rPr>
          <w:b/>
        </w:rPr>
        <w:t>Prestazioni di servizi in ambito scolastico: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e1) più di 5 anni 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 </w:t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e2) da 1 anno a 5 anni</w:t>
      </w:r>
      <w:r w:rsidRPr="008F0982">
        <w:tab/>
        <w:t xml:space="preserve"> </w:t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6</w:t>
      </w:r>
      <w:proofErr w:type="gramEnd"/>
    </w:p>
    <w:p w:rsidR="00705D4F" w:rsidRDefault="00705D4F" w:rsidP="00755549">
      <w:pPr>
        <w:ind w:firstLine="708"/>
      </w:pPr>
    </w:p>
    <w:p w:rsidR="00755549" w:rsidRPr="008F0982" w:rsidRDefault="00755549" w:rsidP="00755549">
      <w:pPr>
        <w:ind w:firstLine="708"/>
      </w:pPr>
      <w:r w:rsidRPr="008F0982">
        <w:tab/>
      </w:r>
      <w:r w:rsidRPr="008F0982">
        <w:tab/>
      </w:r>
    </w:p>
    <w:p w:rsidR="00755549" w:rsidRPr="00705D4F" w:rsidRDefault="00755549" w:rsidP="00755549">
      <w:pPr>
        <w:numPr>
          <w:ilvl w:val="0"/>
          <w:numId w:val="17"/>
        </w:numPr>
        <w:jc w:val="both"/>
        <w:rPr>
          <w:b/>
        </w:rPr>
      </w:pPr>
      <w:r w:rsidRPr="00705D4F">
        <w:rPr>
          <w:b/>
        </w:rPr>
        <w:t>Presenza, oltre il richiedente, all'interno della famiglia anagrafica di un componente maggiorenne oltre all’affidatario che, in caso di sua indisponibilità, possa garantire l’indispensabile continuità delle prestazioni di cui al presente bando:</w:t>
      </w:r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f1) un componente disoccupato</w:t>
      </w:r>
      <w:r w:rsidRPr="008F0982">
        <w:tab/>
      </w:r>
      <w:r w:rsidRPr="008F0982">
        <w:tab/>
      </w:r>
      <w:r w:rsidRPr="008F0982">
        <w:tab/>
      </w:r>
      <w:r w:rsidRPr="008F0982">
        <w:tab/>
        <w:t xml:space="preserve">punti </w:t>
      </w:r>
      <w:r w:rsidRPr="008F0982">
        <w:tab/>
      </w:r>
      <w:r w:rsidRPr="008F0982">
        <w:tab/>
        <w:t>1</w:t>
      </w:r>
      <w:r w:rsidR="00822225">
        <w:t>0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f2) un componente occupato a tempo parziale/</w:t>
      </w:r>
    </w:p>
    <w:p w:rsidR="00755549" w:rsidRPr="008F0982" w:rsidRDefault="00755549" w:rsidP="00755549">
      <w:pPr>
        <w:ind w:left="708"/>
      </w:pPr>
      <w:r w:rsidRPr="008F0982">
        <w:t xml:space="preserve">      </w:t>
      </w:r>
      <w:r>
        <w:t xml:space="preserve">     </w:t>
      </w:r>
      <w:r w:rsidRPr="008F0982">
        <w:t>con sospensione non retribuita/periodico/</w:t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f3) un componente occupato a tempo determinato</w:t>
      </w:r>
      <w:r w:rsidRPr="008F0982">
        <w:tab/>
        <w:t xml:space="preserve">punti 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firstLine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f4) un componente occupato a tempo pieno</w:t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</w:t>
      </w:r>
      <w:r w:rsidRPr="008F0982">
        <w:t>0</w:t>
      </w:r>
      <w:proofErr w:type="gramEnd"/>
    </w:p>
    <w:p w:rsidR="00755549" w:rsidRPr="008F0982" w:rsidRDefault="00755549" w:rsidP="00755549">
      <w:pPr>
        <w:ind w:left="360"/>
        <w:rPr>
          <w:sz w:val="20"/>
          <w:szCs w:val="20"/>
        </w:rPr>
      </w:pPr>
      <w:r w:rsidRPr="008F0982">
        <w:rPr>
          <w:sz w:val="20"/>
          <w:szCs w:val="20"/>
        </w:rPr>
        <w:t>NB il punteggio è calcolato sulla frazione di mesi. Il mese è calcolato intero dal sedicesimo giorno, incluso, altrimenti non è calcolato.</w:t>
      </w:r>
    </w:p>
    <w:p w:rsidR="00755549" w:rsidRDefault="00755549" w:rsidP="00755549">
      <w:pPr>
        <w:ind w:left="360"/>
        <w:rPr>
          <w:sz w:val="20"/>
          <w:szCs w:val="20"/>
        </w:rPr>
      </w:pPr>
    </w:p>
    <w:p w:rsidR="00705D4F" w:rsidRPr="008F0982" w:rsidRDefault="00705D4F" w:rsidP="00755549">
      <w:pPr>
        <w:ind w:left="360"/>
        <w:rPr>
          <w:sz w:val="20"/>
          <w:szCs w:val="20"/>
        </w:rPr>
      </w:pPr>
    </w:p>
    <w:p w:rsidR="00755549" w:rsidRPr="00705D4F" w:rsidRDefault="00755549" w:rsidP="00755549">
      <w:pPr>
        <w:numPr>
          <w:ilvl w:val="0"/>
          <w:numId w:val="17"/>
        </w:numPr>
        <w:jc w:val="both"/>
        <w:rPr>
          <w:b/>
        </w:rPr>
      </w:pPr>
      <w:r w:rsidRPr="00705D4F">
        <w:rPr>
          <w:b/>
        </w:rPr>
        <w:t>Reddito del componente maggiorenne oltre all’affidatario che, in caso di sua indisponibilità, possa garantire l’indispensabile continuità delle prestazioni di cui al presente bando: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>g1) fino a € 5.000,00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r w:rsidRPr="008F0982">
        <w:tab/>
        <w:t>1</w:t>
      </w:r>
      <w:r w:rsidR="00822225">
        <w:t>0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g2) da € </w:t>
      </w:r>
      <w:smartTag w:uri="urn:schemas-microsoft-com:office:smarttags" w:element="metricconverter">
        <w:smartTagPr>
          <w:attr w:name="ProductID" w:val="5.000,01 a"/>
        </w:smartTagPr>
        <w:r w:rsidRPr="008F0982">
          <w:t>5.000,0</w:t>
        </w:r>
        <w:r w:rsidR="00822225">
          <w:t>1</w:t>
        </w:r>
        <w:r w:rsidRPr="008F0982">
          <w:t xml:space="preserve"> a</w:t>
        </w:r>
      </w:smartTag>
      <w:r w:rsidRPr="008F0982">
        <w:t xml:space="preserve"> € 15.000,00</w:t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 8</w:t>
      </w:r>
      <w:proofErr w:type="gramEnd"/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t>□</w:t>
      </w:r>
      <w:r>
        <w:rPr>
          <w:sz w:val="36"/>
          <w:szCs w:val="36"/>
        </w:rPr>
        <w:t xml:space="preserve"> </w:t>
      </w:r>
      <w:r w:rsidRPr="008F0982">
        <w:t xml:space="preserve">g3) da € </w:t>
      </w:r>
      <w:smartTag w:uri="urn:schemas-microsoft-com:office:smarttags" w:element="metricconverter">
        <w:smartTagPr>
          <w:attr w:name="ProductID" w:val="15.000,01 a"/>
        </w:smartTagPr>
        <w:r w:rsidRPr="008F0982">
          <w:t>15.000,01 a</w:t>
        </w:r>
      </w:smartTag>
      <w:r w:rsidRPr="008F0982">
        <w:t xml:space="preserve"> € 24.000,00</w:t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  <w:t xml:space="preserve"> </w:t>
      </w:r>
      <w:r w:rsidR="00822225">
        <w:t xml:space="preserve"> 6</w:t>
      </w:r>
      <w:proofErr w:type="gramEnd"/>
      <w:r w:rsidR="00822225">
        <w:t xml:space="preserve"> </w:t>
      </w:r>
    </w:p>
    <w:p w:rsidR="00755549" w:rsidRPr="008F0982" w:rsidRDefault="00755549" w:rsidP="00755549">
      <w:pPr>
        <w:ind w:left="708"/>
      </w:pPr>
      <w:r w:rsidRPr="008F0982">
        <w:rPr>
          <w:sz w:val="36"/>
          <w:szCs w:val="36"/>
        </w:rPr>
        <w:lastRenderedPageBreak/>
        <w:t>□</w:t>
      </w:r>
      <w:r>
        <w:rPr>
          <w:sz w:val="36"/>
          <w:szCs w:val="36"/>
        </w:rPr>
        <w:t xml:space="preserve"> </w:t>
      </w:r>
      <w:r w:rsidRPr="008F0982">
        <w:t>g4) da € 24.000,01</w:t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</w:r>
      <w:r w:rsidRPr="008F0982">
        <w:tab/>
        <w:t>punti</w:t>
      </w:r>
      <w:r w:rsidRPr="008F0982">
        <w:tab/>
      </w:r>
      <w:proofErr w:type="gramStart"/>
      <w:r w:rsidRPr="008F0982">
        <w:tab/>
      </w:r>
      <w:r w:rsidR="00822225">
        <w:t xml:space="preserve"> </w:t>
      </w:r>
      <w:r w:rsidRPr="008F0982">
        <w:t xml:space="preserve"> 0</w:t>
      </w:r>
      <w:proofErr w:type="gramEnd"/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2D2A36" w:rsidRDefault="00222073" w:rsidP="00DA0FBF">
      <w:pPr>
        <w:jc w:val="both"/>
        <w:rPr>
          <w:rFonts w:ascii="Arial" w:hAnsi="Arial" w:cs="Arial"/>
        </w:rPr>
      </w:pPr>
      <w:r w:rsidRPr="00222073">
        <w:rPr>
          <w:rFonts w:ascii="Arial" w:hAnsi="Arial" w:cs="Arial"/>
          <w:b/>
          <w:sz w:val="28"/>
          <w:szCs w:val="28"/>
        </w:rPr>
        <w:t>ALLEGA</w:t>
      </w:r>
      <w:r w:rsidRPr="00222073">
        <w:rPr>
          <w:rFonts w:ascii="Arial" w:hAnsi="Arial" w:cs="Arial"/>
          <w:b/>
        </w:rPr>
        <w:t xml:space="preserve"> </w:t>
      </w:r>
      <w:r w:rsidR="00F74F27" w:rsidRPr="00DA0FBF">
        <w:rPr>
          <w:rFonts w:ascii="Arial" w:hAnsi="Arial" w:cs="Arial"/>
        </w:rPr>
        <w:t>fotocopia</w:t>
      </w:r>
      <w:r w:rsidR="002D2A36">
        <w:rPr>
          <w:rFonts w:ascii="Arial" w:hAnsi="Arial" w:cs="Arial"/>
        </w:rPr>
        <w:t>:</w:t>
      </w:r>
    </w:p>
    <w:p w:rsidR="007B56C5" w:rsidRDefault="007B56C5" w:rsidP="00DA0FBF">
      <w:pPr>
        <w:jc w:val="both"/>
        <w:rPr>
          <w:rFonts w:ascii="Arial" w:hAnsi="Arial" w:cs="Arial"/>
        </w:rPr>
      </w:pPr>
    </w:p>
    <w:p w:rsidR="00F74F27" w:rsidRDefault="00F74F27" w:rsidP="0010533F">
      <w:pPr>
        <w:numPr>
          <w:ilvl w:val="0"/>
          <w:numId w:val="23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documento di riconoscimento</w:t>
      </w:r>
      <w:r w:rsidR="0010533F">
        <w:rPr>
          <w:rFonts w:ascii="Arial" w:hAnsi="Arial" w:cs="Arial"/>
        </w:rPr>
        <w:t>;</w:t>
      </w:r>
    </w:p>
    <w:p w:rsidR="00705D4F" w:rsidRPr="00DA0FBF" w:rsidRDefault="00705D4F" w:rsidP="0010533F">
      <w:pPr>
        <w:numPr>
          <w:ilvl w:val="0"/>
          <w:numId w:val="23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carta di soggiorno o permesso di soggiorno</w:t>
      </w:r>
      <w:r>
        <w:rPr>
          <w:rFonts w:ascii="Arial" w:hAnsi="Arial" w:cs="Arial"/>
        </w:rPr>
        <w:t>;</w:t>
      </w:r>
    </w:p>
    <w:p w:rsidR="002D2A36" w:rsidRDefault="002D2A36" w:rsidP="0010533F">
      <w:pPr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dichiarazione dei redditi del richiedente</w:t>
      </w:r>
      <w:r w:rsidR="0010533F">
        <w:rPr>
          <w:rFonts w:ascii="Arial" w:hAnsi="Arial" w:cs="Arial"/>
        </w:rPr>
        <w:t>;</w:t>
      </w:r>
    </w:p>
    <w:p w:rsidR="002D2A36" w:rsidRDefault="002D2A36" w:rsidP="0010533F">
      <w:pPr>
        <w:numPr>
          <w:ilvl w:val="0"/>
          <w:numId w:val="2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dichiarazione dei redditi del componente maggiorenne che in caso di indisponibilità </w:t>
      </w:r>
      <w:r w:rsidR="0010533F">
        <w:rPr>
          <w:rFonts w:ascii="Arial" w:hAnsi="Arial" w:cs="Arial"/>
        </w:rPr>
        <w:t>è garante del</w:t>
      </w:r>
      <w:r>
        <w:rPr>
          <w:rFonts w:ascii="Arial" w:hAnsi="Arial" w:cs="Arial"/>
        </w:rPr>
        <w:t>la continuità delle prestazioni;</w:t>
      </w:r>
    </w:p>
    <w:p w:rsidR="00F74F27" w:rsidRPr="00DA0FBF" w:rsidRDefault="00F74F27" w:rsidP="0010533F">
      <w:pPr>
        <w:numPr>
          <w:ilvl w:val="0"/>
          <w:numId w:val="23"/>
        </w:num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………………………………………………………………….......</w:t>
      </w:r>
    </w:p>
    <w:p w:rsidR="0010533F" w:rsidRPr="004349AA" w:rsidRDefault="0010533F" w:rsidP="0010533F">
      <w:pPr>
        <w:jc w:val="both"/>
        <w:rPr>
          <w:rFonts w:ascii="Arial" w:hAnsi="Arial" w:cs="Arial"/>
          <w:u w:val="single"/>
        </w:rPr>
      </w:pPr>
    </w:p>
    <w:p w:rsidR="0010533F" w:rsidRPr="004349AA" w:rsidRDefault="0010533F" w:rsidP="0010533F">
      <w:pPr>
        <w:jc w:val="both"/>
        <w:rPr>
          <w:rFonts w:ascii="Arial" w:hAnsi="Arial" w:cs="Arial"/>
          <w:u w:val="single"/>
        </w:rPr>
      </w:pPr>
    </w:p>
    <w:p w:rsidR="0010533F" w:rsidRPr="004349AA" w:rsidRDefault="00222073" w:rsidP="0010533F">
      <w:pPr>
        <w:jc w:val="both"/>
        <w:rPr>
          <w:rFonts w:ascii="Arial" w:hAnsi="Arial" w:cs="Arial"/>
        </w:rPr>
      </w:pPr>
      <w:r w:rsidRPr="00222073">
        <w:rPr>
          <w:rFonts w:ascii="Arial" w:hAnsi="Arial" w:cs="Arial"/>
          <w:b/>
          <w:sz w:val="28"/>
          <w:szCs w:val="28"/>
        </w:rPr>
        <w:t>AUTORIZZA</w:t>
      </w:r>
      <w:r w:rsidR="0010533F" w:rsidRPr="004349AA">
        <w:rPr>
          <w:rFonts w:ascii="Arial" w:hAnsi="Arial" w:cs="Arial"/>
        </w:rPr>
        <w:t xml:space="preserve"> il trattamento dei dati presenti nell’autocertificazione effettuato nel rispetto delle disposizioni del Regolamento Generale della Protezione dei </w:t>
      </w:r>
      <w:proofErr w:type="gramStart"/>
      <w:r w:rsidR="0010533F" w:rsidRPr="004349AA">
        <w:rPr>
          <w:rFonts w:ascii="Arial" w:hAnsi="Arial" w:cs="Arial"/>
        </w:rPr>
        <w:t>Dati  UE</w:t>
      </w:r>
      <w:proofErr w:type="gramEnd"/>
      <w:r w:rsidR="0010533F" w:rsidRPr="004349AA">
        <w:rPr>
          <w:rFonts w:ascii="Arial" w:hAnsi="Arial" w:cs="Arial"/>
        </w:rPr>
        <w:t xml:space="preserve"> n. 679/2016 e del D. Lgs. 196/2003 e </w:t>
      </w:r>
      <w:proofErr w:type="spellStart"/>
      <w:r w:rsidR="0010533F" w:rsidRPr="004349AA">
        <w:rPr>
          <w:rFonts w:ascii="Arial" w:hAnsi="Arial" w:cs="Arial"/>
        </w:rPr>
        <w:t>smi</w:t>
      </w:r>
      <w:proofErr w:type="spellEnd"/>
      <w:r w:rsidR="0010533F" w:rsidRPr="004349AA">
        <w:rPr>
          <w:rFonts w:ascii="Arial" w:hAnsi="Arial" w:cs="Arial"/>
        </w:rPr>
        <w:t>.</w:t>
      </w: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</w:p>
    <w:p w:rsidR="00F74F27" w:rsidRPr="00DA0FBF" w:rsidRDefault="00F74F27" w:rsidP="00DA0FBF">
      <w:pPr>
        <w:jc w:val="both"/>
        <w:rPr>
          <w:rFonts w:ascii="Arial" w:hAnsi="Arial" w:cs="Arial"/>
        </w:rPr>
      </w:pPr>
      <w:r w:rsidRPr="00DA0FBF">
        <w:rPr>
          <w:rFonts w:ascii="Arial" w:hAnsi="Arial" w:cs="Arial"/>
        </w:rPr>
        <w:t>Data ……………………………</w:t>
      </w:r>
      <w:r w:rsidRPr="00DA0FBF">
        <w:rPr>
          <w:rFonts w:ascii="Arial" w:hAnsi="Arial" w:cs="Arial"/>
        </w:rPr>
        <w:tab/>
        <w:t xml:space="preserve">         Firma ……………………………………………………</w:t>
      </w:r>
    </w:p>
    <w:sectPr w:rsidR="00F74F27" w:rsidRPr="00DA0FBF" w:rsidSect="00F74F27">
      <w:footerReference w:type="even" r:id="rId7"/>
      <w:footerReference w:type="default" r:id="rId8"/>
      <w:pgSz w:w="11906" w:h="16838"/>
      <w:pgMar w:top="567" w:right="1274" w:bottom="1134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448F" w:rsidRDefault="0045448F">
      <w:r>
        <w:separator/>
      </w:r>
    </w:p>
  </w:endnote>
  <w:endnote w:type="continuationSeparator" w:id="0">
    <w:p w:rsidR="0045448F" w:rsidRDefault="00454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2DCE" w:rsidRDefault="00892DCE" w:rsidP="0039492A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92DCE" w:rsidRDefault="00892DCE" w:rsidP="00892DC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2DCE" w:rsidRDefault="00892DCE" w:rsidP="0039492A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E23C55">
      <w:rPr>
        <w:rStyle w:val="Numeropagina"/>
        <w:noProof/>
      </w:rPr>
      <w:t>4</w:t>
    </w:r>
    <w:r>
      <w:rPr>
        <w:rStyle w:val="Numeropagina"/>
      </w:rPr>
      <w:fldChar w:fldCharType="end"/>
    </w:r>
  </w:p>
  <w:p w:rsidR="00892DCE" w:rsidRDefault="00892DCE" w:rsidP="00892DCE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448F" w:rsidRDefault="0045448F">
      <w:r>
        <w:separator/>
      </w:r>
    </w:p>
  </w:footnote>
  <w:footnote w:type="continuationSeparator" w:id="0">
    <w:p w:rsidR="0045448F" w:rsidRDefault="004544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singleLevel"/>
    <w:tmpl w:val="5BD43BEE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bCs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7" w15:restartNumberingAfterBreak="0">
    <w:nsid w:val="000B5020"/>
    <w:multiLevelType w:val="singleLevel"/>
    <w:tmpl w:val="28A6B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2B04DEF"/>
    <w:multiLevelType w:val="hybridMultilevel"/>
    <w:tmpl w:val="39665C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3A261F"/>
    <w:multiLevelType w:val="singleLevel"/>
    <w:tmpl w:val="28A6B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D442ED"/>
    <w:multiLevelType w:val="singleLevel"/>
    <w:tmpl w:val="3CD6337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1" w15:restartNumberingAfterBreak="0">
    <w:nsid w:val="2AC92AE7"/>
    <w:multiLevelType w:val="hybridMultilevel"/>
    <w:tmpl w:val="DF8CC1D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D7B1389"/>
    <w:multiLevelType w:val="singleLevel"/>
    <w:tmpl w:val="28A6B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A53DF5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05C05BD"/>
    <w:multiLevelType w:val="hybridMultilevel"/>
    <w:tmpl w:val="B99AC2A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DB001D"/>
    <w:multiLevelType w:val="singleLevel"/>
    <w:tmpl w:val="3CD6337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31AA089B"/>
    <w:multiLevelType w:val="hybridMultilevel"/>
    <w:tmpl w:val="94B8C21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AD64CA"/>
    <w:multiLevelType w:val="hybridMultilevel"/>
    <w:tmpl w:val="C2EC59A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EF1807"/>
    <w:multiLevelType w:val="hybridMultilevel"/>
    <w:tmpl w:val="D4126E98"/>
    <w:lvl w:ilvl="0" w:tplc="06347A2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E3B66E1A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65864BD8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270C49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DF4E70B8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A430694C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8FC7E7C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C8085702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3E20DB9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259683D"/>
    <w:multiLevelType w:val="hybridMultilevel"/>
    <w:tmpl w:val="3E084BC4"/>
    <w:lvl w:ilvl="0" w:tplc="0410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025267A"/>
    <w:multiLevelType w:val="hybridMultilevel"/>
    <w:tmpl w:val="89BEC39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9C10B5"/>
    <w:multiLevelType w:val="hybridMultilevel"/>
    <w:tmpl w:val="505AEC88"/>
    <w:lvl w:ilvl="0" w:tplc="507E7C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F96AB9"/>
    <w:multiLevelType w:val="multilevel"/>
    <w:tmpl w:val="D4126E98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69F0804"/>
    <w:multiLevelType w:val="hybridMultilevel"/>
    <w:tmpl w:val="AFEEBF98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8"/>
  </w:num>
  <w:num w:numId="9">
    <w:abstractNumId w:val="22"/>
  </w:num>
  <w:num w:numId="10">
    <w:abstractNumId w:val="7"/>
  </w:num>
  <w:num w:numId="11">
    <w:abstractNumId w:val="9"/>
  </w:num>
  <w:num w:numId="12">
    <w:abstractNumId w:val="12"/>
  </w:num>
  <w:num w:numId="13">
    <w:abstractNumId w:val="10"/>
  </w:num>
  <w:num w:numId="14">
    <w:abstractNumId w:val="15"/>
  </w:num>
  <w:num w:numId="15">
    <w:abstractNumId w:val="13"/>
  </w:num>
  <w:num w:numId="16">
    <w:abstractNumId w:val="14"/>
  </w:num>
  <w:num w:numId="17">
    <w:abstractNumId w:val="19"/>
  </w:num>
  <w:num w:numId="18">
    <w:abstractNumId w:val="17"/>
  </w:num>
  <w:num w:numId="19">
    <w:abstractNumId w:val="20"/>
  </w:num>
  <w:num w:numId="20">
    <w:abstractNumId w:val="21"/>
  </w:num>
  <w:num w:numId="21">
    <w:abstractNumId w:val="8"/>
  </w:num>
  <w:num w:numId="22">
    <w:abstractNumId w:val="11"/>
  </w:num>
  <w:num w:numId="23">
    <w:abstractNumId w:val="16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DC0"/>
    <w:rsid w:val="0000267F"/>
    <w:rsid w:val="00033B8B"/>
    <w:rsid w:val="000629BB"/>
    <w:rsid w:val="00074820"/>
    <w:rsid w:val="000D3180"/>
    <w:rsid w:val="000D3A3A"/>
    <w:rsid w:val="000E18F9"/>
    <w:rsid w:val="0010533F"/>
    <w:rsid w:val="00120AC1"/>
    <w:rsid w:val="001264D3"/>
    <w:rsid w:val="00141C2D"/>
    <w:rsid w:val="001724C2"/>
    <w:rsid w:val="001821F0"/>
    <w:rsid w:val="00196D56"/>
    <w:rsid w:val="001A35A4"/>
    <w:rsid w:val="001C0E6E"/>
    <w:rsid w:val="001E78DB"/>
    <w:rsid w:val="00201EC5"/>
    <w:rsid w:val="00222073"/>
    <w:rsid w:val="00243A68"/>
    <w:rsid w:val="00291A16"/>
    <w:rsid w:val="00291EE2"/>
    <w:rsid w:val="002D2A36"/>
    <w:rsid w:val="002F0C9D"/>
    <w:rsid w:val="002F7107"/>
    <w:rsid w:val="003247AF"/>
    <w:rsid w:val="00361530"/>
    <w:rsid w:val="0039492A"/>
    <w:rsid w:val="003B7B4E"/>
    <w:rsid w:val="003C16E4"/>
    <w:rsid w:val="003C40ED"/>
    <w:rsid w:val="004013D5"/>
    <w:rsid w:val="0042750F"/>
    <w:rsid w:val="004427CF"/>
    <w:rsid w:val="0045448F"/>
    <w:rsid w:val="00496881"/>
    <w:rsid w:val="00496DF7"/>
    <w:rsid w:val="004E57F7"/>
    <w:rsid w:val="0051494B"/>
    <w:rsid w:val="0057143C"/>
    <w:rsid w:val="00571F3B"/>
    <w:rsid w:val="005D50F4"/>
    <w:rsid w:val="005E3F89"/>
    <w:rsid w:val="005F6587"/>
    <w:rsid w:val="00605367"/>
    <w:rsid w:val="0066290A"/>
    <w:rsid w:val="0068192B"/>
    <w:rsid w:val="00690A50"/>
    <w:rsid w:val="006932A3"/>
    <w:rsid w:val="00705D4F"/>
    <w:rsid w:val="0072256D"/>
    <w:rsid w:val="00755549"/>
    <w:rsid w:val="00771068"/>
    <w:rsid w:val="0077623B"/>
    <w:rsid w:val="007774D7"/>
    <w:rsid w:val="007947DC"/>
    <w:rsid w:val="00794C32"/>
    <w:rsid w:val="007A2C05"/>
    <w:rsid w:val="007B56C5"/>
    <w:rsid w:val="00822225"/>
    <w:rsid w:val="008359B1"/>
    <w:rsid w:val="00852EB9"/>
    <w:rsid w:val="00855DC0"/>
    <w:rsid w:val="0087389C"/>
    <w:rsid w:val="00892DCE"/>
    <w:rsid w:val="008F4BC1"/>
    <w:rsid w:val="00934C75"/>
    <w:rsid w:val="00935DB2"/>
    <w:rsid w:val="00936DCA"/>
    <w:rsid w:val="00967B1D"/>
    <w:rsid w:val="009C03A4"/>
    <w:rsid w:val="009C404B"/>
    <w:rsid w:val="009D02C4"/>
    <w:rsid w:val="009F0D09"/>
    <w:rsid w:val="00A012E1"/>
    <w:rsid w:val="00A12702"/>
    <w:rsid w:val="00A272FE"/>
    <w:rsid w:val="00A60CB3"/>
    <w:rsid w:val="00AC2C24"/>
    <w:rsid w:val="00B31ABD"/>
    <w:rsid w:val="00B9346F"/>
    <w:rsid w:val="00BC2F36"/>
    <w:rsid w:val="00BD0FCC"/>
    <w:rsid w:val="00BD5835"/>
    <w:rsid w:val="00BE0761"/>
    <w:rsid w:val="00BE7470"/>
    <w:rsid w:val="00C34707"/>
    <w:rsid w:val="00C40F3D"/>
    <w:rsid w:val="00C534DA"/>
    <w:rsid w:val="00C7073E"/>
    <w:rsid w:val="00C8589C"/>
    <w:rsid w:val="00CF7FC7"/>
    <w:rsid w:val="00D6465D"/>
    <w:rsid w:val="00D65EC1"/>
    <w:rsid w:val="00DA0FBF"/>
    <w:rsid w:val="00DA5F40"/>
    <w:rsid w:val="00E001A1"/>
    <w:rsid w:val="00E23C55"/>
    <w:rsid w:val="00E5588C"/>
    <w:rsid w:val="00EF5685"/>
    <w:rsid w:val="00F27F0D"/>
    <w:rsid w:val="00F51410"/>
    <w:rsid w:val="00F566F3"/>
    <w:rsid w:val="00F64354"/>
    <w:rsid w:val="00F74F27"/>
    <w:rsid w:val="00FC3FB6"/>
    <w:rsid w:val="00FD0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ecimalSymbol w:val=","/>
  <w:listSeparator w:val=";"/>
  <w15:chartTrackingRefBased/>
  <w15:docId w15:val="{B4C9FD75-7040-490E-B65F-489F7B7BA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Arial" w:hAnsi="Arial" w:cs="Arial"/>
      <w:b/>
      <w:bCs/>
      <w:sz w:val="48"/>
      <w:szCs w:val="48"/>
    </w:rPr>
  </w:style>
  <w:style w:type="paragraph" w:styleId="Titolo2">
    <w:name w:val="heading 2"/>
    <w:basedOn w:val="Normale"/>
    <w:next w:val="Normale"/>
    <w:qFormat/>
    <w:rsid w:val="00936DCA"/>
    <w:pPr>
      <w:keepNext/>
      <w:suppressAutoHyphens w:val="0"/>
      <w:autoSpaceDE w:val="0"/>
      <w:autoSpaceDN w:val="0"/>
      <w:jc w:val="center"/>
      <w:outlineLvl w:val="1"/>
    </w:pPr>
    <w:rPr>
      <w:rFonts w:eastAsia="SimSun"/>
      <w:sz w:val="28"/>
      <w:szCs w:val="28"/>
      <w:lang w:eastAsia="zh-CN"/>
    </w:rPr>
  </w:style>
  <w:style w:type="paragraph" w:styleId="Titolo3">
    <w:name w:val="heading 3"/>
    <w:basedOn w:val="Normale"/>
    <w:next w:val="Normale"/>
    <w:qFormat/>
    <w:pPr>
      <w:keepNext/>
      <w:widowControl w:val="0"/>
      <w:numPr>
        <w:ilvl w:val="2"/>
        <w:numId w:val="1"/>
      </w:numPr>
      <w:jc w:val="center"/>
      <w:outlineLvl w:val="2"/>
    </w:pPr>
    <w:rPr>
      <w:sz w:val="28"/>
      <w:szCs w:val="28"/>
    </w:rPr>
  </w:style>
  <w:style w:type="paragraph" w:styleId="Titolo4">
    <w:name w:val="heading 4"/>
    <w:basedOn w:val="Normale"/>
    <w:next w:val="Normale"/>
    <w:qFormat/>
    <w:rsid w:val="00936DCA"/>
    <w:pPr>
      <w:keepNext/>
      <w:suppressAutoHyphens w:val="0"/>
      <w:jc w:val="center"/>
      <w:outlineLvl w:val="3"/>
    </w:pPr>
    <w:rPr>
      <w:b/>
      <w:bCs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Absatz-Standardschriftart">
    <w:name w:val="Absatz-Standardschriftart"/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4">
    <w:name w:val="WW8Num4z4"/>
    <w:rPr>
      <w:rFonts w:ascii="Courier New" w:hAnsi="Courier New" w:cs="Courier New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Caratterepredefinitoparagrafo1">
    <w:name w:val="Carattere predefinito paragrafo1"/>
  </w:style>
  <w:style w:type="character" w:customStyle="1" w:styleId="Caratteredinumerazione">
    <w:name w:val="Carattere di numerazione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styleId="Corpotesto">
    <w:name w:val="Body Text"/>
    <w:basedOn w:val="Normale"/>
    <w:pPr>
      <w:snapToGrid w:val="0"/>
      <w:ind w:right="288"/>
      <w:jc w:val="both"/>
    </w:pPr>
    <w:rPr>
      <w:sz w:val="28"/>
      <w:szCs w:val="28"/>
    </w:r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Testonormale1">
    <w:name w:val="Testo normale1"/>
    <w:basedOn w:val="Normale"/>
    <w:rPr>
      <w:rFonts w:ascii="Courier New" w:hAnsi="Courier New" w:cs="Courier New"/>
      <w:sz w:val="20"/>
      <w:szCs w:val="20"/>
    </w:rPr>
  </w:style>
  <w:style w:type="paragraph" w:styleId="Titolo">
    <w:name w:val="Title"/>
    <w:basedOn w:val="Normale"/>
    <w:next w:val="Sottotitolo"/>
    <w:qFormat/>
    <w:pPr>
      <w:widowControl w:val="0"/>
      <w:jc w:val="center"/>
    </w:pPr>
    <w:rPr>
      <w:rFonts w:ascii="Courier" w:hAnsi="Courier"/>
      <w:b/>
      <w:bCs/>
      <w:sz w:val="50"/>
      <w:szCs w:val="50"/>
    </w:rPr>
  </w:style>
  <w:style w:type="paragraph" w:styleId="Sottotitolo">
    <w:name w:val="Subtitle"/>
    <w:basedOn w:val="Intestazione1"/>
    <w:next w:val="Corpotesto"/>
    <w:qFormat/>
    <w:pPr>
      <w:jc w:val="center"/>
    </w:pPr>
    <w:rPr>
      <w:i/>
      <w:iCs/>
    </w:rPr>
  </w:style>
  <w:style w:type="paragraph" w:customStyle="1" w:styleId="Rientrocorpodeltesto21">
    <w:name w:val="Rientro corpo del testo 21"/>
    <w:basedOn w:val="Normale"/>
    <w:pPr>
      <w:autoSpaceDE w:val="0"/>
      <w:ind w:firstLine="708"/>
      <w:jc w:val="both"/>
    </w:pPr>
    <w:rPr>
      <w:sz w:val="28"/>
      <w:szCs w:val="28"/>
    </w:rPr>
  </w:style>
  <w:style w:type="paragraph" w:customStyle="1" w:styleId="Contenutocornice">
    <w:name w:val="Contenuto cornice"/>
    <w:basedOn w:val="Corpotesto"/>
  </w:style>
  <w:style w:type="paragraph" w:styleId="Corpodeltesto2">
    <w:name w:val="Body Text 2"/>
    <w:basedOn w:val="Normale"/>
    <w:pPr>
      <w:jc w:val="both"/>
    </w:pPr>
    <w:rPr>
      <w:rFonts w:ascii="Arial" w:hAnsi="Arial" w:cs="Arial"/>
      <w:sz w:val="20"/>
      <w:szCs w:val="20"/>
    </w:rPr>
  </w:style>
  <w:style w:type="paragraph" w:styleId="Corpodeltesto3">
    <w:name w:val="Body Text 3"/>
    <w:basedOn w:val="Normale"/>
    <w:pPr>
      <w:jc w:val="center"/>
    </w:pPr>
    <w:rPr>
      <w:b/>
      <w:bCs/>
      <w:sz w:val="28"/>
      <w:szCs w:val="28"/>
    </w:rPr>
  </w:style>
  <w:style w:type="paragraph" w:styleId="Testonormale">
    <w:name w:val="Plain Text"/>
    <w:basedOn w:val="Normale"/>
    <w:rsid w:val="00936DCA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paragraph" w:styleId="NormaleWeb">
    <w:name w:val="Normal (Web)"/>
    <w:basedOn w:val="Normale"/>
    <w:rsid w:val="00C534DA"/>
    <w:pPr>
      <w:suppressAutoHyphens w:val="0"/>
      <w:spacing w:before="100" w:beforeAutospacing="1" w:after="100" w:afterAutospacing="1"/>
    </w:pPr>
    <w:rPr>
      <w:rFonts w:eastAsia="SimSun"/>
      <w:lang w:eastAsia="zh-CN"/>
    </w:rPr>
  </w:style>
  <w:style w:type="character" w:styleId="Collegamentoipertestuale">
    <w:name w:val="Hyperlink"/>
    <w:basedOn w:val="Carpredefinitoparagrafo"/>
    <w:rsid w:val="0000267F"/>
    <w:rPr>
      <w:color w:val="0000FF"/>
      <w:u w:val="single"/>
    </w:rPr>
  </w:style>
  <w:style w:type="paragraph" w:styleId="Paragrafoelenco">
    <w:name w:val="List Paragraph"/>
    <w:basedOn w:val="Normale"/>
    <w:qFormat/>
    <w:rsid w:val="004E57F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gliatabella">
    <w:name w:val="Table Grid"/>
    <w:basedOn w:val="Tabellanormale"/>
    <w:rsid w:val="00C40F3D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rsid w:val="00892DC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892D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910</Words>
  <Characters>5188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</vt:lpstr>
    </vt:vector>
  </TitlesOfParts>
  <Company>HP</Company>
  <LinksUpToDate>false</LinksUpToDate>
  <CharactersWithSpaces>6086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</dc:title>
  <dc:subject/>
  <dc:creator>luca.corra</dc:creator>
  <cp:keywords/>
  <cp:lastModifiedBy>Cristina Camaschella</cp:lastModifiedBy>
  <cp:revision>4</cp:revision>
  <cp:lastPrinted>2021-04-09T13:19:00Z</cp:lastPrinted>
  <dcterms:created xsi:type="dcterms:W3CDTF">2021-05-25T05:27:00Z</dcterms:created>
  <dcterms:modified xsi:type="dcterms:W3CDTF">2021-05-26T15:59:00Z</dcterms:modified>
</cp:coreProperties>
</file>